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27BC7" w:rsidRDefault="00FD3EBF" w:rsidP="003C588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FF1A67A" wp14:editId="7CD30B25">
            <wp:extent cx="6210935" cy="8552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55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C588F">
        <w:rPr>
          <w:noProof/>
          <w:lang w:eastAsia="ru-RU"/>
        </w:rPr>
        <w:t xml:space="preserve">                                                                          </w:t>
      </w:r>
    </w:p>
    <w:p w:rsidR="00E27BC7" w:rsidRDefault="00E27BC7" w:rsidP="003C588F">
      <w:pPr>
        <w:rPr>
          <w:noProof/>
          <w:lang w:eastAsia="ru-RU"/>
        </w:rPr>
      </w:pPr>
    </w:p>
    <w:p w:rsidR="00E27BC7" w:rsidRDefault="00E27BC7" w:rsidP="003C588F">
      <w:pPr>
        <w:rPr>
          <w:noProof/>
          <w:lang w:eastAsia="ru-RU"/>
        </w:rPr>
      </w:pPr>
    </w:p>
    <w:p w:rsidR="00E27BC7" w:rsidRDefault="00E27BC7" w:rsidP="003C588F">
      <w:pPr>
        <w:rPr>
          <w:noProof/>
          <w:lang w:eastAsia="ru-RU"/>
        </w:rPr>
      </w:pPr>
    </w:p>
    <w:p w:rsidR="00E27BC7" w:rsidRDefault="003C588F" w:rsidP="003C588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          </w:t>
      </w:r>
    </w:p>
    <w:p w:rsidR="003C588F" w:rsidRDefault="003C588F" w:rsidP="003C588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</w:t>
      </w:r>
    </w:p>
    <w:p w:rsidR="00E27BC7" w:rsidRDefault="00E27BC7" w:rsidP="003C588F">
      <w:pPr>
        <w:ind w:left="360"/>
        <w:jc w:val="center"/>
        <w:rPr>
          <w:rFonts w:cs="Times New Roman"/>
          <w:b/>
        </w:rPr>
      </w:pPr>
    </w:p>
    <w:p w:rsidR="00E27BC7" w:rsidRDefault="00E27BC7" w:rsidP="003C588F">
      <w:pPr>
        <w:ind w:left="360"/>
        <w:jc w:val="center"/>
        <w:rPr>
          <w:rFonts w:cs="Times New Roman"/>
          <w:b/>
        </w:rPr>
      </w:pPr>
    </w:p>
    <w:p w:rsidR="00E27BC7" w:rsidRDefault="00E27BC7" w:rsidP="003C588F">
      <w:pPr>
        <w:ind w:left="360"/>
        <w:jc w:val="center"/>
        <w:rPr>
          <w:rFonts w:cs="Times New Roman"/>
          <w:b/>
        </w:rPr>
      </w:pPr>
    </w:p>
    <w:p w:rsidR="003C588F" w:rsidRPr="005A1382" w:rsidRDefault="003C588F" w:rsidP="003C588F">
      <w:pPr>
        <w:ind w:left="360"/>
        <w:jc w:val="center"/>
        <w:rPr>
          <w:rFonts w:cs="Times New Roman"/>
          <w:b/>
        </w:rPr>
      </w:pPr>
      <w:r w:rsidRPr="005A1382">
        <w:rPr>
          <w:rFonts w:cs="Times New Roman"/>
          <w:b/>
        </w:rPr>
        <w:t xml:space="preserve">Общие сведения </w:t>
      </w:r>
    </w:p>
    <w:p w:rsidR="003C588F" w:rsidRPr="009C2362" w:rsidRDefault="00BB69E6" w:rsidP="003C588F">
      <w:pPr>
        <w:jc w:val="both"/>
        <w:rPr>
          <w:rFonts w:cs="Times New Roman"/>
          <w:u w:val="single"/>
        </w:rPr>
      </w:pPr>
      <w:r>
        <w:rPr>
          <w:rFonts w:cs="Times New Roman"/>
          <w:u w:val="single"/>
        </w:rPr>
        <w:t>Филиал Муниципального бюджетного</w:t>
      </w:r>
      <w:r w:rsidR="003C588F" w:rsidRPr="009C2362">
        <w:rPr>
          <w:rFonts w:cs="Times New Roman"/>
          <w:u w:val="single"/>
        </w:rPr>
        <w:t xml:space="preserve"> </w:t>
      </w:r>
      <w:r>
        <w:rPr>
          <w:rFonts w:cs="Times New Roman"/>
          <w:u w:val="single"/>
        </w:rPr>
        <w:t>дошкольного образовательного учреждение детского</w:t>
      </w:r>
      <w:r w:rsidR="003C588F" w:rsidRPr="009C2362">
        <w:rPr>
          <w:rFonts w:cs="Times New Roman"/>
          <w:u w:val="single"/>
        </w:rPr>
        <w:t xml:space="preserve"> </w:t>
      </w:r>
      <w:proofErr w:type="gramStart"/>
      <w:r w:rsidR="003C588F" w:rsidRPr="009C2362">
        <w:rPr>
          <w:rFonts w:cs="Times New Roman"/>
          <w:u w:val="single"/>
        </w:rPr>
        <w:t>сад</w:t>
      </w:r>
      <w:r>
        <w:rPr>
          <w:rFonts w:cs="Times New Roman"/>
          <w:u w:val="single"/>
        </w:rPr>
        <w:t xml:space="preserve">а </w:t>
      </w:r>
      <w:r w:rsidR="003C588F" w:rsidRPr="009C2362">
        <w:rPr>
          <w:rFonts w:cs="Times New Roman"/>
          <w:u w:val="single"/>
        </w:rPr>
        <w:t xml:space="preserve"> «</w:t>
      </w:r>
      <w:proofErr w:type="gramEnd"/>
      <w:r w:rsidR="003C588F" w:rsidRPr="009C2362">
        <w:rPr>
          <w:rFonts w:cs="Times New Roman"/>
          <w:u w:val="single"/>
        </w:rPr>
        <w:t>Журавлик» Зерноградского района</w:t>
      </w:r>
      <w:r>
        <w:rPr>
          <w:rFonts w:cs="Times New Roman"/>
          <w:u w:val="single"/>
        </w:rPr>
        <w:t>- д/с «Аленка»</w:t>
      </w:r>
    </w:p>
    <w:p w:rsidR="003C588F" w:rsidRPr="00DC5534" w:rsidRDefault="003C588F" w:rsidP="003C588F">
      <w:pPr>
        <w:jc w:val="center"/>
        <w:rPr>
          <w:rFonts w:cs="Times New Roman"/>
          <w:i/>
        </w:rPr>
      </w:pPr>
      <w:r w:rsidRPr="005A1382">
        <w:rPr>
          <w:rFonts w:cs="Times New Roman"/>
          <w:i/>
        </w:rPr>
        <w:t>(Полное наименование образовательной организации)</w:t>
      </w:r>
    </w:p>
    <w:p w:rsidR="003C588F" w:rsidRPr="005A1382" w:rsidRDefault="003C588F" w:rsidP="003C588F">
      <w:pPr>
        <w:jc w:val="both"/>
        <w:rPr>
          <w:rFonts w:cs="Times New Roman"/>
        </w:rPr>
      </w:pPr>
      <w:r w:rsidRPr="005A1382">
        <w:rPr>
          <w:rFonts w:cs="Times New Roman"/>
        </w:rPr>
        <w:t>Ти</w:t>
      </w:r>
      <w:r>
        <w:rPr>
          <w:rFonts w:cs="Times New Roman"/>
        </w:rPr>
        <w:t xml:space="preserve">п образовательной организации </w:t>
      </w:r>
      <w:r w:rsidRPr="008A581D">
        <w:rPr>
          <w:rFonts w:cs="Times New Roman"/>
          <w:u w:val="single"/>
        </w:rPr>
        <w:t>дошкольное</w:t>
      </w:r>
    </w:p>
    <w:p w:rsidR="003C588F" w:rsidRPr="006D2F20" w:rsidRDefault="003C588F" w:rsidP="003C588F">
      <w:pPr>
        <w:jc w:val="both"/>
        <w:rPr>
          <w:rFonts w:cs="Times New Roman"/>
          <w:u w:val="single"/>
        </w:rPr>
      </w:pPr>
      <w:r>
        <w:rPr>
          <w:rFonts w:cs="Times New Roman"/>
        </w:rPr>
        <w:t xml:space="preserve">Юридический адрес: </w:t>
      </w:r>
      <w:r w:rsidR="006C16F8">
        <w:rPr>
          <w:rFonts w:cs="Times New Roman"/>
          <w:u w:val="single"/>
        </w:rPr>
        <w:t>347724</w:t>
      </w:r>
      <w:r w:rsidRPr="006D2F20">
        <w:rPr>
          <w:rFonts w:cs="Times New Roman"/>
          <w:u w:val="single"/>
        </w:rPr>
        <w:t xml:space="preserve"> Ростовская область, Зе</w:t>
      </w:r>
      <w:r w:rsidR="00B83578">
        <w:rPr>
          <w:rFonts w:cs="Times New Roman"/>
          <w:u w:val="single"/>
        </w:rPr>
        <w:t xml:space="preserve">рноградский район, </w:t>
      </w:r>
      <w:proofErr w:type="spellStart"/>
      <w:r w:rsidR="00B83578">
        <w:rPr>
          <w:rFonts w:cs="Times New Roman"/>
          <w:u w:val="single"/>
        </w:rPr>
        <w:t>с.Светлоречное</w:t>
      </w:r>
      <w:proofErr w:type="spellEnd"/>
      <w:r w:rsidR="00B83578">
        <w:rPr>
          <w:rFonts w:cs="Times New Roman"/>
          <w:u w:val="single"/>
        </w:rPr>
        <w:t xml:space="preserve">, </w:t>
      </w:r>
      <w:proofErr w:type="spellStart"/>
      <w:r w:rsidR="00B83578">
        <w:rPr>
          <w:rFonts w:cs="Times New Roman"/>
          <w:u w:val="single"/>
        </w:rPr>
        <w:t>ул.Пришкольная</w:t>
      </w:r>
      <w:proofErr w:type="spellEnd"/>
      <w:r w:rsidR="00B83578">
        <w:rPr>
          <w:rFonts w:cs="Times New Roman"/>
          <w:u w:val="single"/>
        </w:rPr>
        <w:t>, д.25</w:t>
      </w:r>
    </w:p>
    <w:p w:rsidR="003C588F" w:rsidRPr="002C5029" w:rsidRDefault="003C588F" w:rsidP="003C588F">
      <w:pPr>
        <w:jc w:val="both"/>
        <w:rPr>
          <w:rFonts w:cs="Times New Roman"/>
          <w:u w:val="single"/>
        </w:rPr>
      </w:pPr>
      <w:r w:rsidRPr="005A1382">
        <w:rPr>
          <w:rFonts w:cs="Times New Roman"/>
        </w:rPr>
        <w:t>Ф</w:t>
      </w:r>
      <w:r>
        <w:rPr>
          <w:rFonts w:cs="Times New Roman"/>
        </w:rPr>
        <w:t xml:space="preserve">актический адрес: </w:t>
      </w:r>
      <w:r w:rsidR="00B95750">
        <w:rPr>
          <w:rFonts w:cs="Times New Roman"/>
          <w:u w:val="single"/>
        </w:rPr>
        <w:t>347724</w:t>
      </w:r>
      <w:r w:rsidRPr="002C5029">
        <w:rPr>
          <w:rFonts w:cs="Times New Roman"/>
          <w:u w:val="single"/>
        </w:rPr>
        <w:t xml:space="preserve"> Ростовская область, Зерног</w:t>
      </w:r>
      <w:r w:rsidR="00B95750">
        <w:rPr>
          <w:rFonts w:cs="Times New Roman"/>
          <w:u w:val="single"/>
        </w:rPr>
        <w:t xml:space="preserve">радский </w:t>
      </w:r>
      <w:proofErr w:type="gramStart"/>
      <w:r w:rsidR="00B95750">
        <w:rPr>
          <w:rFonts w:cs="Times New Roman"/>
          <w:u w:val="single"/>
        </w:rPr>
        <w:t xml:space="preserve">район,  </w:t>
      </w:r>
      <w:proofErr w:type="spellStart"/>
      <w:r w:rsidR="00B95750">
        <w:rPr>
          <w:rFonts w:cs="Times New Roman"/>
          <w:u w:val="single"/>
        </w:rPr>
        <w:t>с.Светлоречное</w:t>
      </w:r>
      <w:proofErr w:type="spellEnd"/>
      <w:proofErr w:type="gramEnd"/>
      <w:r w:rsidR="00B95750">
        <w:rPr>
          <w:rFonts w:cs="Times New Roman"/>
          <w:u w:val="single"/>
        </w:rPr>
        <w:t xml:space="preserve">, </w:t>
      </w:r>
      <w:proofErr w:type="spellStart"/>
      <w:r w:rsidR="00B95750">
        <w:rPr>
          <w:rFonts w:cs="Times New Roman"/>
          <w:u w:val="single"/>
        </w:rPr>
        <w:t>ул.Пришкольная</w:t>
      </w:r>
      <w:proofErr w:type="spellEnd"/>
      <w:r w:rsidR="00B95750">
        <w:rPr>
          <w:rFonts w:cs="Times New Roman"/>
          <w:u w:val="single"/>
        </w:rPr>
        <w:t>, д.25</w:t>
      </w:r>
    </w:p>
    <w:p w:rsidR="003C588F" w:rsidRPr="005A1382" w:rsidRDefault="003C588F" w:rsidP="003C588F">
      <w:pPr>
        <w:jc w:val="both"/>
        <w:rPr>
          <w:rFonts w:cs="Times New Roman"/>
        </w:rPr>
      </w:pPr>
      <w:r w:rsidRPr="005A1382">
        <w:rPr>
          <w:rFonts w:cs="Times New Roman"/>
        </w:rPr>
        <w:t>Руководители образовательной организации:</w:t>
      </w:r>
    </w:p>
    <w:p w:rsidR="003C588F" w:rsidRPr="005A1382" w:rsidRDefault="003C588F" w:rsidP="003C588F">
      <w:pPr>
        <w:jc w:val="both"/>
        <w:rPr>
          <w:rFonts w:cs="Times New Roman"/>
        </w:rPr>
      </w:pPr>
      <w:r w:rsidRPr="005A1382">
        <w:rPr>
          <w:rFonts w:cs="Times New Roman"/>
        </w:rPr>
        <w:t>Д</w:t>
      </w:r>
      <w:r>
        <w:rPr>
          <w:rFonts w:cs="Times New Roman"/>
        </w:rPr>
        <w:t xml:space="preserve">иректор (заведующий) </w:t>
      </w:r>
      <w:proofErr w:type="spellStart"/>
      <w:r w:rsidR="005716EE">
        <w:rPr>
          <w:rFonts w:cs="Times New Roman"/>
          <w:u w:val="single"/>
        </w:rPr>
        <w:t>Голлоева</w:t>
      </w:r>
      <w:proofErr w:type="spellEnd"/>
      <w:r w:rsidR="005716EE">
        <w:rPr>
          <w:rFonts w:cs="Times New Roman"/>
          <w:u w:val="single"/>
        </w:rPr>
        <w:t xml:space="preserve"> Татьяна Александровна 8(86359)97-0-08</w:t>
      </w:r>
    </w:p>
    <w:p w:rsidR="003C588F" w:rsidRPr="005A1382" w:rsidRDefault="003C588F" w:rsidP="003C588F">
      <w:pPr>
        <w:tabs>
          <w:tab w:val="left" w:pos="3969"/>
          <w:tab w:val="left" w:pos="7938"/>
          <w:tab w:val="left" w:pos="9639"/>
        </w:tabs>
        <w:rPr>
          <w:rFonts w:cs="Times New Roman"/>
          <w:i/>
        </w:rPr>
      </w:pPr>
      <w:r w:rsidRPr="005A1382">
        <w:rPr>
          <w:rFonts w:cs="Times New Roman"/>
        </w:rPr>
        <w:tab/>
      </w:r>
      <w:r>
        <w:rPr>
          <w:rFonts w:cs="Times New Roman"/>
          <w:i/>
        </w:rPr>
        <w:t xml:space="preserve">(фамилия, имя, отчество) </w:t>
      </w:r>
      <w:r w:rsidRPr="005A1382">
        <w:rPr>
          <w:rFonts w:cs="Times New Roman"/>
          <w:i/>
        </w:rPr>
        <w:t xml:space="preserve"> (телефон)</w:t>
      </w:r>
    </w:p>
    <w:p w:rsidR="003C588F" w:rsidRPr="005A1382" w:rsidRDefault="003C588F" w:rsidP="003C588F">
      <w:pPr>
        <w:tabs>
          <w:tab w:val="left" w:pos="9639"/>
        </w:tabs>
        <w:rPr>
          <w:rFonts w:cs="Times New Roman"/>
        </w:rPr>
      </w:pPr>
      <w:r w:rsidRPr="005A1382">
        <w:rPr>
          <w:rFonts w:cs="Times New Roman"/>
        </w:rPr>
        <w:t>Заместитель директора</w:t>
      </w:r>
    </w:p>
    <w:p w:rsidR="003C588F" w:rsidRPr="005A1382" w:rsidRDefault="003C588F" w:rsidP="003C588F">
      <w:pPr>
        <w:tabs>
          <w:tab w:val="left" w:pos="9639"/>
        </w:tabs>
        <w:rPr>
          <w:rFonts w:cs="Times New Roman"/>
        </w:rPr>
      </w:pPr>
      <w:r w:rsidRPr="005A1382">
        <w:rPr>
          <w:rFonts w:cs="Times New Roman"/>
        </w:rPr>
        <w:t>по учебной работе           ___________________________   _______________</w:t>
      </w:r>
    </w:p>
    <w:p w:rsidR="003C588F" w:rsidRPr="005A1382" w:rsidRDefault="003C588F" w:rsidP="003C588F">
      <w:pPr>
        <w:tabs>
          <w:tab w:val="left" w:pos="3969"/>
          <w:tab w:val="left" w:pos="7938"/>
          <w:tab w:val="left" w:pos="9639"/>
        </w:tabs>
        <w:rPr>
          <w:rFonts w:cs="Times New Roman"/>
          <w:i/>
        </w:rPr>
      </w:pPr>
      <w:r w:rsidRPr="005A1382">
        <w:rPr>
          <w:rFonts w:cs="Times New Roman"/>
        </w:rPr>
        <w:tab/>
      </w:r>
      <w:r>
        <w:rPr>
          <w:rFonts w:cs="Times New Roman"/>
          <w:i/>
        </w:rPr>
        <w:t xml:space="preserve">(фамилия, имя, отчество) </w:t>
      </w:r>
      <w:r w:rsidRPr="005A1382">
        <w:rPr>
          <w:rFonts w:cs="Times New Roman"/>
          <w:i/>
        </w:rPr>
        <w:t xml:space="preserve"> (телефон)</w:t>
      </w:r>
    </w:p>
    <w:p w:rsidR="003C588F" w:rsidRPr="005A1382" w:rsidRDefault="003C588F" w:rsidP="003C588F">
      <w:pPr>
        <w:tabs>
          <w:tab w:val="left" w:pos="9639"/>
        </w:tabs>
        <w:rPr>
          <w:rFonts w:cs="Times New Roman"/>
        </w:rPr>
      </w:pPr>
      <w:r w:rsidRPr="005A1382">
        <w:rPr>
          <w:rFonts w:cs="Times New Roman"/>
        </w:rPr>
        <w:t>Заместитель директора</w:t>
      </w:r>
    </w:p>
    <w:p w:rsidR="003C588F" w:rsidRPr="005A1382" w:rsidRDefault="003C588F" w:rsidP="003C588F">
      <w:pPr>
        <w:tabs>
          <w:tab w:val="left" w:pos="9639"/>
        </w:tabs>
        <w:rPr>
          <w:rFonts w:cs="Times New Roman"/>
        </w:rPr>
      </w:pPr>
      <w:r w:rsidRPr="005A1382">
        <w:rPr>
          <w:rFonts w:cs="Times New Roman"/>
        </w:rPr>
        <w:t>по воспитательной работе  _________________________   _______________</w:t>
      </w:r>
    </w:p>
    <w:p w:rsidR="003C588F" w:rsidRPr="005A1382" w:rsidRDefault="003C588F" w:rsidP="003C588F">
      <w:pPr>
        <w:tabs>
          <w:tab w:val="left" w:pos="3969"/>
          <w:tab w:val="left" w:pos="7938"/>
          <w:tab w:val="left" w:pos="9639"/>
        </w:tabs>
        <w:rPr>
          <w:rFonts w:cs="Times New Roman"/>
          <w:i/>
        </w:rPr>
      </w:pPr>
      <w:r w:rsidRPr="005A1382">
        <w:rPr>
          <w:rFonts w:cs="Times New Roman"/>
        </w:rPr>
        <w:tab/>
      </w:r>
      <w:r>
        <w:rPr>
          <w:rFonts w:cs="Times New Roman"/>
          <w:i/>
        </w:rPr>
        <w:t xml:space="preserve">(фамилия, имя, отчество) </w:t>
      </w:r>
      <w:r w:rsidRPr="005A1382">
        <w:rPr>
          <w:rFonts w:cs="Times New Roman"/>
          <w:i/>
        </w:rPr>
        <w:t xml:space="preserve"> (телефон)</w:t>
      </w:r>
    </w:p>
    <w:p w:rsidR="003C588F" w:rsidRPr="005A1382" w:rsidRDefault="003C588F" w:rsidP="003C588F">
      <w:pPr>
        <w:tabs>
          <w:tab w:val="left" w:pos="9639"/>
        </w:tabs>
        <w:rPr>
          <w:rFonts w:cs="Times New Roman"/>
        </w:rPr>
      </w:pPr>
    </w:p>
    <w:p w:rsidR="003C588F" w:rsidRPr="005A1382" w:rsidRDefault="003C588F" w:rsidP="003C588F">
      <w:pPr>
        <w:tabs>
          <w:tab w:val="left" w:pos="9639"/>
        </w:tabs>
        <w:rPr>
          <w:rFonts w:cs="Times New Roman"/>
        </w:rPr>
      </w:pPr>
      <w:r w:rsidRPr="005A1382">
        <w:rPr>
          <w:rFonts w:cs="Times New Roman"/>
        </w:rPr>
        <w:t xml:space="preserve">Ответственные работники </w:t>
      </w:r>
    </w:p>
    <w:p w:rsidR="003C588F" w:rsidRPr="005A1382" w:rsidRDefault="003C588F" w:rsidP="003C588F">
      <w:pPr>
        <w:tabs>
          <w:tab w:val="left" w:pos="9639"/>
        </w:tabs>
        <w:rPr>
          <w:rFonts w:cs="Times New Roman"/>
          <w:u w:val="single"/>
        </w:rPr>
      </w:pPr>
      <w:r w:rsidRPr="005A1382">
        <w:rPr>
          <w:rFonts w:cs="Times New Roman"/>
        </w:rPr>
        <w:t xml:space="preserve">муниципального органа </w:t>
      </w:r>
      <w:r w:rsidRPr="005A1382">
        <w:rPr>
          <w:rFonts w:cs="Times New Roman"/>
          <w:u w:val="single"/>
        </w:rPr>
        <w:t xml:space="preserve"> </w:t>
      </w:r>
    </w:p>
    <w:p w:rsidR="003C588F" w:rsidRPr="005A1382" w:rsidRDefault="003C588F" w:rsidP="003C588F">
      <w:pPr>
        <w:tabs>
          <w:tab w:val="left" w:pos="9639"/>
        </w:tabs>
        <w:rPr>
          <w:rFonts w:cs="Times New Roman"/>
        </w:rPr>
      </w:pPr>
      <w:r w:rsidRPr="005A1382">
        <w:rPr>
          <w:rFonts w:cs="Times New Roman"/>
        </w:rPr>
        <w:t>образования                       ______________________   ___________________</w:t>
      </w:r>
    </w:p>
    <w:p w:rsidR="003C588F" w:rsidRPr="005A1382" w:rsidRDefault="003C588F" w:rsidP="003C588F">
      <w:pPr>
        <w:tabs>
          <w:tab w:val="left" w:pos="3969"/>
          <w:tab w:val="left" w:pos="7938"/>
          <w:tab w:val="left" w:pos="9639"/>
        </w:tabs>
        <w:rPr>
          <w:rFonts w:cs="Times New Roman"/>
          <w:i/>
        </w:rPr>
      </w:pPr>
      <w:r w:rsidRPr="005A1382">
        <w:rPr>
          <w:rFonts w:cs="Times New Roman"/>
        </w:rPr>
        <w:tab/>
      </w:r>
      <w:r w:rsidRPr="005A1382">
        <w:rPr>
          <w:rFonts w:cs="Times New Roman"/>
          <w:i/>
        </w:rPr>
        <w:t>(должность)  (фамилия, имя, отчество)</w:t>
      </w:r>
      <w:r w:rsidRPr="005A1382">
        <w:rPr>
          <w:rFonts w:cs="Times New Roman"/>
        </w:rPr>
        <w:t xml:space="preserve"> </w:t>
      </w:r>
      <w:r w:rsidRPr="005A1382">
        <w:rPr>
          <w:rFonts w:cs="Times New Roman"/>
          <w:i/>
        </w:rPr>
        <w:t>(телефон)</w:t>
      </w:r>
    </w:p>
    <w:p w:rsidR="003C588F" w:rsidRPr="005A1382" w:rsidRDefault="003C588F" w:rsidP="003C588F">
      <w:pPr>
        <w:tabs>
          <w:tab w:val="left" w:pos="9639"/>
        </w:tabs>
        <w:rPr>
          <w:rFonts w:cs="Times New Roman"/>
          <w:u w:val="single"/>
        </w:rPr>
      </w:pPr>
      <w:r w:rsidRPr="005A1382">
        <w:rPr>
          <w:rFonts w:cs="Times New Roman"/>
        </w:rPr>
        <w:t>Ответственные от</w:t>
      </w:r>
    </w:p>
    <w:p w:rsidR="003C588F" w:rsidRDefault="003C588F" w:rsidP="003C588F">
      <w:pPr>
        <w:tabs>
          <w:tab w:val="left" w:pos="9639"/>
        </w:tabs>
        <w:rPr>
          <w:rFonts w:cs="Times New Roman"/>
        </w:rPr>
      </w:pPr>
      <w:r w:rsidRPr="005A1382">
        <w:rPr>
          <w:rFonts w:cs="Times New Roman"/>
        </w:rPr>
        <w:t xml:space="preserve">Госавтоинспекции         </w:t>
      </w:r>
      <w:r>
        <w:rPr>
          <w:rFonts w:cs="Times New Roman"/>
        </w:rPr>
        <w:t xml:space="preserve"> </w:t>
      </w:r>
      <w:r w:rsidRPr="006D2F77">
        <w:rPr>
          <w:rFonts w:cs="Times New Roman"/>
          <w:u w:val="single"/>
        </w:rPr>
        <w:t>инспектор Государственного надзора старший лейтенант</w:t>
      </w:r>
      <w:r>
        <w:rPr>
          <w:rFonts w:cs="Times New Roman"/>
        </w:rPr>
        <w:t xml:space="preserve">          </w:t>
      </w:r>
    </w:p>
    <w:p w:rsidR="003C588F" w:rsidRPr="006D2F77" w:rsidRDefault="003C588F" w:rsidP="003C588F">
      <w:pPr>
        <w:tabs>
          <w:tab w:val="left" w:pos="9639"/>
        </w:tabs>
        <w:rPr>
          <w:rFonts w:cs="Times New Roman"/>
          <w:i/>
          <w:u w:val="single"/>
        </w:rPr>
      </w:pPr>
      <w:r>
        <w:rPr>
          <w:rFonts w:cs="Times New Roman"/>
        </w:rPr>
        <w:t xml:space="preserve">                                                                </w:t>
      </w:r>
      <w:proofErr w:type="spellStart"/>
      <w:r w:rsidRPr="006D2F77">
        <w:rPr>
          <w:rFonts w:cs="Times New Roman"/>
          <w:u w:val="single"/>
        </w:rPr>
        <w:t>Гребенченко</w:t>
      </w:r>
      <w:proofErr w:type="spellEnd"/>
      <w:r w:rsidRPr="006D2F77">
        <w:rPr>
          <w:rFonts w:cs="Times New Roman"/>
          <w:u w:val="single"/>
        </w:rPr>
        <w:t xml:space="preserve"> Д.А. 41-2-52</w:t>
      </w:r>
    </w:p>
    <w:p w:rsidR="003C588F" w:rsidRPr="005A1382" w:rsidRDefault="003C588F" w:rsidP="003C588F">
      <w:pPr>
        <w:tabs>
          <w:tab w:val="left" w:pos="9639"/>
        </w:tabs>
        <w:rPr>
          <w:rFonts w:cs="Times New Roman"/>
          <w:i/>
        </w:rPr>
      </w:pPr>
      <w:r w:rsidRPr="005A1382">
        <w:rPr>
          <w:rFonts w:cs="Times New Roman"/>
          <w:i/>
        </w:rPr>
        <w:t xml:space="preserve"> </w:t>
      </w:r>
      <w:r>
        <w:rPr>
          <w:rFonts w:cs="Times New Roman"/>
          <w:i/>
        </w:rPr>
        <w:t xml:space="preserve">                                          </w:t>
      </w:r>
      <w:r w:rsidRPr="005A1382">
        <w:rPr>
          <w:rFonts w:cs="Times New Roman"/>
          <w:i/>
        </w:rPr>
        <w:t xml:space="preserve">(должность) (фамилия, имя, </w:t>
      </w:r>
      <w:proofErr w:type="gramStart"/>
      <w:r w:rsidRPr="005A1382">
        <w:rPr>
          <w:rFonts w:cs="Times New Roman"/>
          <w:i/>
        </w:rPr>
        <w:t>отчество)(</w:t>
      </w:r>
      <w:proofErr w:type="gramEnd"/>
      <w:r w:rsidRPr="005A1382">
        <w:rPr>
          <w:rFonts w:cs="Times New Roman"/>
          <w:i/>
        </w:rPr>
        <w:t>телефон)</w:t>
      </w:r>
    </w:p>
    <w:p w:rsidR="003C588F" w:rsidRPr="005A1382" w:rsidRDefault="003C588F" w:rsidP="003C588F">
      <w:pPr>
        <w:tabs>
          <w:tab w:val="left" w:pos="9639"/>
        </w:tabs>
        <w:rPr>
          <w:rFonts w:cs="Times New Roman"/>
          <w:u w:val="single"/>
        </w:rPr>
      </w:pPr>
      <w:r w:rsidRPr="005A1382">
        <w:rPr>
          <w:rFonts w:cs="Times New Roman"/>
        </w:rPr>
        <w:t>Ответственные работники за мероприятия по профилактике</w:t>
      </w:r>
    </w:p>
    <w:p w:rsidR="003C588F" w:rsidRPr="005A1382" w:rsidRDefault="003C588F" w:rsidP="003C588F">
      <w:pPr>
        <w:tabs>
          <w:tab w:val="left" w:pos="9639"/>
        </w:tabs>
        <w:rPr>
          <w:rFonts w:cs="Times New Roman"/>
        </w:rPr>
      </w:pPr>
      <w:r w:rsidRPr="005A1382">
        <w:rPr>
          <w:rFonts w:cs="Times New Roman"/>
        </w:rPr>
        <w:t>детского травматизм</w:t>
      </w:r>
      <w:r w:rsidR="00BD6DD5">
        <w:rPr>
          <w:rFonts w:cs="Times New Roman"/>
        </w:rPr>
        <w:t>а            воспитатель   Терещенко Дарья Дмитриевна</w:t>
      </w:r>
      <w:r w:rsidR="00F45848">
        <w:rPr>
          <w:rFonts w:cs="Times New Roman"/>
        </w:rPr>
        <w:t xml:space="preserve"> 8(86359)</w:t>
      </w:r>
      <w:r w:rsidR="00BD6DD5">
        <w:rPr>
          <w:rFonts w:cs="Times New Roman"/>
        </w:rPr>
        <w:t xml:space="preserve"> 97-0-08</w:t>
      </w:r>
    </w:p>
    <w:p w:rsidR="003C588F" w:rsidRPr="005A1382" w:rsidRDefault="003C588F" w:rsidP="003C588F">
      <w:pPr>
        <w:tabs>
          <w:tab w:val="left" w:pos="3969"/>
          <w:tab w:val="left" w:pos="7938"/>
          <w:tab w:val="left" w:pos="9639"/>
        </w:tabs>
        <w:rPr>
          <w:rFonts w:cs="Times New Roman"/>
          <w:i/>
        </w:rPr>
      </w:pPr>
      <w:r w:rsidRPr="005A1382">
        <w:rPr>
          <w:rFonts w:cs="Times New Roman"/>
        </w:rPr>
        <w:tab/>
      </w:r>
      <w:r w:rsidRPr="005A1382">
        <w:rPr>
          <w:rFonts w:cs="Times New Roman"/>
          <w:i/>
        </w:rPr>
        <w:t xml:space="preserve"> </w:t>
      </w:r>
      <w:r>
        <w:rPr>
          <w:rFonts w:cs="Times New Roman"/>
          <w:i/>
        </w:rPr>
        <w:t xml:space="preserve"> (должность) </w:t>
      </w:r>
      <w:r w:rsidRPr="005A1382">
        <w:rPr>
          <w:rFonts w:cs="Times New Roman"/>
          <w:i/>
        </w:rPr>
        <w:t>(фамилия, имя, отчество)</w:t>
      </w:r>
      <w:r>
        <w:rPr>
          <w:rFonts w:cs="Times New Roman"/>
          <w:i/>
        </w:rPr>
        <w:t xml:space="preserve"> </w:t>
      </w:r>
      <w:r w:rsidRPr="005A1382">
        <w:rPr>
          <w:rFonts w:cs="Times New Roman"/>
          <w:i/>
        </w:rPr>
        <w:t>(телефон)</w:t>
      </w:r>
    </w:p>
    <w:p w:rsidR="003C588F" w:rsidRPr="005A1382" w:rsidRDefault="003C588F" w:rsidP="003C588F">
      <w:pPr>
        <w:jc w:val="both"/>
        <w:rPr>
          <w:rFonts w:cs="Times New Roman"/>
        </w:rPr>
      </w:pPr>
      <w:r w:rsidRPr="005A1382">
        <w:rPr>
          <w:rFonts w:cs="Times New Roman"/>
        </w:rPr>
        <w:t xml:space="preserve">Руководитель или ответственный </w:t>
      </w:r>
    </w:p>
    <w:p w:rsidR="003C588F" w:rsidRPr="005A1382" w:rsidRDefault="003C588F" w:rsidP="003C588F">
      <w:pPr>
        <w:jc w:val="both"/>
        <w:rPr>
          <w:rFonts w:cs="Times New Roman"/>
        </w:rPr>
      </w:pPr>
      <w:r w:rsidRPr="005A1382">
        <w:rPr>
          <w:rFonts w:cs="Times New Roman"/>
        </w:rPr>
        <w:t>работник дорожно-эксплуатационной</w:t>
      </w:r>
    </w:p>
    <w:p w:rsidR="003C588F" w:rsidRPr="005A1382" w:rsidRDefault="003C588F" w:rsidP="003C588F">
      <w:pPr>
        <w:jc w:val="both"/>
        <w:rPr>
          <w:rFonts w:cs="Times New Roman"/>
        </w:rPr>
      </w:pPr>
      <w:r w:rsidRPr="005A1382">
        <w:rPr>
          <w:rFonts w:cs="Times New Roman"/>
        </w:rPr>
        <w:t>организации, осуществляющей</w:t>
      </w:r>
    </w:p>
    <w:p w:rsidR="003C588F" w:rsidRPr="005A1382" w:rsidRDefault="003C588F" w:rsidP="003C588F">
      <w:pPr>
        <w:rPr>
          <w:rFonts w:cs="Times New Roman"/>
        </w:rPr>
      </w:pPr>
      <w:r w:rsidRPr="005A1382">
        <w:rPr>
          <w:rFonts w:cs="Times New Roman"/>
        </w:rPr>
        <w:t>содержание улично-дорожной</w:t>
      </w:r>
      <w:r w:rsidRPr="005A1382">
        <w:rPr>
          <w:rFonts w:cs="Times New Roman"/>
        </w:rPr>
        <w:br/>
        <w:t xml:space="preserve"> сети (УДС)</w:t>
      </w:r>
      <w:r w:rsidRPr="005A1382">
        <w:rPr>
          <w:rStyle w:val="ae"/>
        </w:rPr>
        <w:footnoteReference w:customMarkFollows="1" w:id="1"/>
        <w:sym w:font="Symbol" w:char="F02A"/>
      </w:r>
      <w:r w:rsidRPr="005A1382">
        <w:rPr>
          <w:rFonts w:cs="Times New Roman"/>
        </w:rPr>
        <w:t xml:space="preserve">                                   _____________________  ______________</w:t>
      </w:r>
    </w:p>
    <w:p w:rsidR="003C588F" w:rsidRPr="005A1382" w:rsidRDefault="003C588F" w:rsidP="003C588F">
      <w:pPr>
        <w:jc w:val="both"/>
        <w:rPr>
          <w:rFonts w:cs="Times New Roman"/>
          <w:i/>
        </w:rPr>
      </w:pPr>
      <w:r w:rsidRPr="005A1382">
        <w:rPr>
          <w:rFonts w:cs="Times New Roman"/>
          <w:i/>
        </w:rPr>
        <w:t xml:space="preserve">                                                          </w:t>
      </w:r>
      <w:r>
        <w:rPr>
          <w:rFonts w:cs="Times New Roman"/>
          <w:i/>
        </w:rPr>
        <w:t xml:space="preserve">(фамилия, </w:t>
      </w:r>
      <w:r w:rsidRPr="005A1382">
        <w:rPr>
          <w:rFonts w:cs="Times New Roman"/>
          <w:i/>
        </w:rPr>
        <w:t>имя, от</w:t>
      </w:r>
      <w:r>
        <w:rPr>
          <w:rFonts w:cs="Times New Roman"/>
          <w:i/>
        </w:rPr>
        <w:t xml:space="preserve">чество)  </w:t>
      </w:r>
      <w:r w:rsidRPr="005A1382">
        <w:rPr>
          <w:rFonts w:cs="Times New Roman"/>
          <w:i/>
        </w:rPr>
        <w:t>(телефон)</w:t>
      </w:r>
    </w:p>
    <w:p w:rsidR="003C588F" w:rsidRPr="005A1382" w:rsidRDefault="003C588F" w:rsidP="003C588F">
      <w:pPr>
        <w:jc w:val="both"/>
        <w:rPr>
          <w:rFonts w:cs="Times New Roman"/>
        </w:rPr>
      </w:pPr>
    </w:p>
    <w:p w:rsidR="003C588F" w:rsidRPr="005A1382" w:rsidRDefault="003C588F" w:rsidP="003C588F">
      <w:pPr>
        <w:jc w:val="both"/>
        <w:rPr>
          <w:rFonts w:cs="Times New Roman"/>
        </w:rPr>
      </w:pPr>
      <w:r w:rsidRPr="005A1382">
        <w:rPr>
          <w:rFonts w:cs="Times New Roman"/>
        </w:rPr>
        <w:t xml:space="preserve">Руководитель или ответственный </w:t>
      </w:r>
    </w:p>
    <w:p w:rsidR="003C588F" w:rsidRPr="005A1382" w:rsidRDefault="003C588F" w:rsidP="003C588F">
      <w:pPr>
        <w:jc w:val="both"/>
        <w:rPr>
          <w:rFonts w:cs="Times New Roman"/>
        </w:rPr>
      </w:pPr>
      <w:r w:rsidRPr="005A1382">
        <w:rPr>
          <w:rFonts w:cs="Times New Roman"/>
        </w:rPr>
        <w:t>работник дорожно-эксплуатационной</w:t>
      </w:r>
    </w:p>
    <w:p w:rsidR="003C588F" w:rsidRPr="005A1382" w:rsidRDefault="003C588F" w:rsidP="003C588F">
      <w:pPr>
        <w:jc w:val="both"/>
        <w:rPr>
          <w:rFonts w:cs="Times New Roman"/>
        </w:rPr>
      </w:pPr>
      <w:r w:rsidRPr="005A1382">
        <w:rPr>
          <w:rFonts w:cs="Times New Roman"/>
        </w:rPr>
        <w:t>организации, осуществляющей</w:t>
      </w:r>
    </w:p>
    <w:p w:rsidR="00AA551D" w:rsidRPr="00E27BC7" w:rsidRDefault="003C588F" w:rsidP="00E27BC7">
      <w:pPr>
        <w:rPr>
          <w:rFonts w:cs="Times New Roman"/>
        </w:rPr>
      </w:pPr>
      <w:r w:rsidRPr="005A1382">
        <w:rPr>
          <w:rFonts w:cs="Times New Roman"/>
        </w:rPr>
        <w:t>содержание технических средств</w:t>
      </w:r>
      <w:r w:rsidRPr="005A1382">
        <w:rPr>
          <w:rFonts w:cs="Times New Roman"/>
        </w:rPr>
        <w:br/>
        <w:t>организации дорожного</w:t>
      </w:r>
      <w:r w:rsidRPr="005A1382">
        <w:rPr>
          <w:rFonts w:cs="Times New Roman"/>
        </w:rPr>
        <w:br/>
        <w:t>движения (ТСОДД)</w:t>
      </w:r>
      <w:r w:rsidRPr="005A1382">
        <w:rPr>
          <w:rFonts w:cs="Times New Roman"/>
          <w:vertAlign w:val="superscript"/>
        </w:rPr>
        <w:t>*</w:t>
      </w:r>
      <w:r w:rsidRPr="005A1382">
        <w:rPr>
          <w:rFonts w:cs="Times New Roman"/>
        </w:rPr>
        <w:t xml:space="preserve">   _____________________  ______________</w:t>
      </w:r>
    </w:p>
    <w:p w:rsidR="00AA551D" w:rsidRDefault="00AA551D">
      <w:pPr>
        <w:spacing w:line="360" w:lineRule="auto"/>
        <w:rPr>
          <w:sz w:val="28"/>
          <w:szCs w:val="28"/>
        </w:rPr>
      </w:pPr>
    </w:p>
    <w:p w:rsidR="0018086D" w:rsidRPr="00E54223" w:rsidRDefault="0018086D" w:rsidP="0018086D">
      <w:pPr>
        <w:tabs>
          <w:tab w:val="left" w:pos="9639"/>
        </w:tabs>
        <w:spacing w:before="240" w:line="360" w:lineRule="auto"/>
        <w:rPr>
          <w:rFonts w:cs="Times New Roman"/>
          <w:u w:val="single"/>
        </w:rPr>
      </w:pPr>
      <w:r w:rsidRPr="005A1382">
        <w:rPr>
          <w:rFonts w:cs="Times New Roman"/>
        </w:rPr>
        <w:t>Количество обучающихся (учащихся, воспитанников</w:t>
      </w:r>
      <w:r>
        <w:rPr>
          <w:rFonts w:cs="Times New Roman"/>
        </w:rPr>
        <w:t xml:space="preserve">)  </w:t>
      </w:r>
      <w:r w:rsidR="003C4A73">
        <w:rPr>
          <w:rFonts w:cs="Times New Roman"/>
          <w:u w:val="single"/>
        </w:rPr>
        <w:t>20</w:t>
      </w:r>
    </w:p>
    <w:p w:rsidR="0018086D" w:rsidRPr="005A1382" w:rsidRDefault="0018086D" w:rsidP="0018086D">
      <w:pPr>
        <w:tabs>
          <w:tab w:val="left" w:pos="9639"/>
        </w:tabs>
        <w:rPr>
          <w:rFonts w:cs="Times New Roman"/>
        </w:rPr>
      </w:pPr>
      <w:r w:rsidRPr="005A1382">
        <w:rPr>
          <w:rFonts w:cs="Times New Roman"/>
        </w:rPr>
        <w:t xml:space="preserve">Наличие уголка по БДД </w:t>
      </w:r>
      <w:r>
        <w:rPr>
          <w:rFonts w:cs="Times New Roman"/>
        </w:rPr>
        <w:t xml:space="preserve">  </w:t>
      </w:r>
      <w:r w:rsidR="0078774E">
        <w:rPr>
          <w:rFonts w:cs="Times New Roman"/>
          <w:u w:val="single"/>
        </w:rPr>
        <w:t>имеется (коридор)</w:t>
      </w:r>
    </w:p>
    <w:p w:rsidR="0018086D" w:rsidRPr="005A1382" w:rsidRDefault="0018086D" w:rsidP="0018086D">
      <w:pPr>
        <w:tabs>
          <w:tab w:val="left" w:pos="9639"/>
        </w:tabs>
        <w:spacing w:line="360" w:lineRule="auto"/>
        <w:rPr>
          <w:rFonts w:cs="Times New Roman"/>
          <w:i/>
        </w:rPr>
      </w:pPr>
      <w:r w:rsidRPr="005A1382">
        <w:rPr>
          <w:rFonts w:cs="Times New Roman"/>
          <w:i/>
        </w:rPr>
        <w:t xml:space="preserve">        </w:t>
      </w:r>
      <w:r>
        <w:rPr>
          <w:rFonts w:cs="Times New Roman"/>
          <w:i/>
        </w:rPr>
        <w:t xml:space="preserve">                           </w:t>
      </w:r>
      <w:r w:rsidRPr="005A1382">
        <w:rPr>
          <w:rFonts w:cs="Times New Roman"/>
          <w:i/>
        </w:rPr>
        <w:t xml:space="preserve"> (если имеется, указать место расположения)</w:t>
      </w:r>
    </w:p>
    <w:p w:rsidR="0018086D" w:rsidRPr="005A1382" w:rsidRDefault="0018086D" w:rsidP="0018086D">
      <w:pPr>
        <w:tabs>
          <w:tab w:val="left" w:pos="9639"/>
        </w:tabs>
        <w:rPr>
          <w:rFonts w:cs="Times New Roman"/>
        </w:rPr>
      </w:pPr>
      <w:r w:rsidRPr="005A1382">
        <w:rPr>
          <w:rFonts w:cs="Times New Roman"/>
        </w:rPr>
        <w:t>Наличие кабинета (класса) по БДД __________________________________</w:t>
      </w:r>
    </w:p>
    <w:p w:rsidR="0018086D" w:rsidRPr="005A1382" w:rsidRDefault="0018086D" w:rsidP="0018086D">
      <w:pPr>
        <w:tabs>
          <w:tab w:val="left" w:pos="9639"/>
        </w:tabs>
        <w:spacing w:line="360" w:lineRule="auto"/>
        <w:rPr>
          <w:rFonts w:cs="Times New Roman"/>
          <w:i/>
        </w:rPr>
      </w:pPr>
      <w:r w:rsidRPr="005A1382">
        <w:rPr>
          <w:rFonts w:cs="Times New Roman"/>
          <w:i/>
        </w:rPr>
        <w:t xml:space="preserve">                            </w:t>
      </w:r>
      <w:r>
        <w:rPr>
          <w:rFonts w:cs="Times New Roman"/>
          <w:i/>
        </w:rPr>
        <w:t xml:space="preserve">          </w:t>
      </w:r>
      <w:r w:rsidRPr="005A1382">
        <w:rPr>
          <w:rFonts w:cs="Times New Roman"/>
          <w:i/>
        </w:rPr>
        <w:t>(если имеется, указать место расположения)</w:t>
      </w:r>
    </w:p>
    <w:p w:rsidR="0018086D" w:rsidRPr="005A1382" w:rsidRDefault="0018086D" w:rsidP="0018086D">
      <w:pPr>
        <w:tabs>
          <w:tab w:val="left" w:pos="9639"/>
        </w:tabs>
        <w:rPr>
          <w:rFonts w:cs="Times New Roman"/>
        </w:rPr>
      </w:pPr>
      <w:r w:rsidRPr="005A1382">
        <w:rPr>
          <w:rFonts w:cs="Times New Roman"/>
        </w:rPr>
        <w:t xml:space="preserve">Наличие </w:t>
      </w:r>
      <w:proofErr w:type="spellStart"/>
      <w:r w:rsidRPr="005A1382">
        <w:rPr>
          <w:rFonts w:cs="Times New Roman"/>
        </w:rPr>
        <w:t>автогородка</w:t>
      </w:r>
      <w:proofErr w:type="spellEnd"/>
      <w:r w:rsidRPr="005A1382">
        <w:rPr>
          <w:rFonts w:cs="Times New Roman"/>
        </w:rPr>
        <w:t xml:space="preserve"> (площадки) по БДД ____________________________</w:t>
      </w:r>
    </w:p>
    <w:p w:rsidR="0018086D" w:rsidRPr="00D15B9D" w:rsidRDefault="0018086D" w:rsidP="0018086D">
      <w:pPr>
        <w:tabs>
          <w:tab w:val="left" w:pos="9639"/>
        </w:tabs>
        <w:spacing w:line="360" w:lineRule="auto"/>
        <w:rPr>
          <w:rFonts w:cs="Times New Roman"/>
          <w:u w:val="single"/>
        </w:rPr>
      </w:pPr>
      <w:r w:rsidRPr="005A1382">
        <w:rPr>
          <w:rFonts w:cs="Times New Roman"/>
        </w:rPr>
        <w:t>Наличие отряда ЮИД (команды ЮПИ</w:t>
      </w:r>
      <w:r>
        <w:rPr>
          <w:rFonts w:cs="Times New Roman"/>
        </w:rPr>
        <w:t>Д) _</w:t>
      </w:r>
      <w:r w:rsidRPr="00D15B9D">
        <w:rPr>
          <w:rFonts w:cs="Times New Roman"/>
          <w:u w:val="single"/>
        </w:rPr>
        <w:t>есть</w:t>
      </w:r>
    </w:p>
    <w:p w:rsidR="0018086D" w:rsidRPr="00E95D75" w:rsidRDefault="0018086D" w:rsidP="0018086D">
      <w:pPr>
        <w:tabs>
          <w:tab w:val="left" w:pos="9639"/>
        </w:tabs>
        <w:spacing w:line="360" w:lineRule="auto"/>
        <w:rPr>
          <w:rFonts w:cs="Times New Roman"/>
          <w:u w:val="single"/>
        </w:rPr>
      </w:pPr>
      <w:r w:rsidRPr="005A1382">
        <w:rPr>
          <w:rFonts w:cs="Times New Roman"/>
        </w:rPr>
        <w:t>Количество детей в отряде ЮИД (команд</w:t>
      </w:r>
      <w:r>
        <w:rPr>
          <w:rFonts w:cs="Times New Roman"/>
        </w:rPr>
        <w:t xml:space="preserve">е ЮПИД)    </w:t>
      </w:r>
      <w:r w:rsidR="00077DE3">
        <w:rPr>
          <w:rFonts w:cs="Times New Roman"/>
          <w:u w:val="single"/>
        </w:rPr>
        <w:t>8</w:t>
      </w:r>
    </w:p>
    <w:p w:rsidR="0018086D" w:rsidRDefault="0018086D" w:rsidP="0018086D">
      <w:pPr>
        <w:tabs>
          <w:tab w:val="left" w:pos="9639"/>
        </w:tabs>
        <w:rPr>
          <w:rFonts w:cs="Times New Roman"/>
        </w:rPr>
      </w:pPr>
      <w:r w:rsidRPr="005A1382">
        <w:rPr>
          <w:rFonts w:cs="Times New Roman"/>
        </w:rPr>
        <w:t>Наличие автобуса в</w:t>
      </w:r>
      <w:r>
        <w:rPr>
          <w:rFonts w:cs="Times New Roman"/>
        </w:rPr>
        <w:t xml:space="preserve"> образовательной организации ___________________</w:t>
      </w:r>
      <w:r w:rsidRPr="005A1382">
        <w:rPr>
          <w:rFonts w:cs="Times New Roman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cs="Times New Roman"/>
        </w:rPr>
        <w:t xml:space="preserve">                     </w:t>
      </w:r>
    </w:p>
    <w:p w:rsidR="0018086D" w:rsidRPr="00B10AA0" w:rsidRDefault="0018086D" w:rsidP="0018086D">
      <w:pPr>
        <w:tabs>
          <w:tab w:val="left" w:pos="9639"/>
        </w:tabs>
        <w:rPr>
          <w:rFonts w:cs="Times New Roman"/>
        </w:rPr>
      </w:pPr>
      <w:r>
        <w:rPr>
          <w:rFonts w:cs="Times New Roman"/>
        </w:rPr>
        <w:t xml:space="preserve">                                                           </w:t>
      </w:r>
      <w:r w:rsidRPr="005A1382">
        <w:rPr>
          <w:rFonts w:cs="Times New Roman"/>
          <w:i/>
        </w:rPr>
        <w:t>(при наличии автобуса)</w:t>
      </w:r>
    </w:p>
    <w:p w:rsidR="0018086D" w:rsidRPr="005A1382" w:rsidRDefault="0018086D" w:rsidP="0018086D">
      <w:pPr>
        <w:tabs>
          <w:tab w:val="left" w:pos="9639"/>
        </w:tabs>
        <w:rPr>
          <w:rFonts w:cs="Times New Roman"/>
        </w:rPr>
      </w:pPr>
      <w:r w:rsidRPr="005A1382">
        <w:rPr>
          <w:rFonts w:cs="Times New Roman"/>
        </w:rPr>
        <w:t>Владелец автобуса  ______________________________________________</w:t>
      </w:r>
    </w:p>
    <w:p w:rsidR="0018086D" w:rsidRPr="005A1382" w:rsidRDefault="0018086D" w:rsidP="0018086D">
      <w:pPr>
        <w:tabs>
          <w:tab w:val="left" w:pos="9639"/>
        </w:tabs>
        <w:rPr>
          <w:rFonts w:cs="Times New Roman"/>
        </w:rPr>
      </w:pPr>
      <w:r w:rsidRPr="005A1382">
        <w:rPr>
          <w:rFonts w:cs="Times New Roman"/>
        </w:rPr>
        <w:t xml:space="preserve">                       </w:t>
      </w:r>
      <w:r>
        <w:rPr>
          <w:rFonts w:cs="Times New Roman"/>
        </w:rPr>
        <w:t xml:space="preserve">                 </w:t>
      </w:r>
      <w:r w:rsidRPr="005A1382">
        <w:rPr>
          <w:rFonts w:cs="Times New Roman"/>
        </w:rPr>
        <w:t xml:space="preserve"> (</w:t>
      </w:r>
      <w:r w:rsidRPr="005A1382">
        <w:rPr>
          <w:rFonts w:cs="Times New Roman"/>
          <w:i/>
        </w:rPr>
        <w:t>ОО, муниципальное образование и др.</w:t>
      </w:r>
      <w:r w:rsidRPr="005A1382">
        <w:rPr>
          <w:rFonts w:cs="Times New Roman"/>
        </w:rPr>
        <w:t>)</w:t>
      </w:r>
    </w:p>
    <w:p w:rsidR="0018086D" w:rsidRPr="005A1382" w:rsidRDefault="0018086D" w:rsidP="0018086D">
      <w:pPr>
        <w:tabs>
          <w:tab w:val="left" w:pos="6045"/>
        </w:tabs>
        <w:spacing w:line="360" w:lineRule="auto"/>
        <w:rPr>
          <w:rFonts w:cs="Times New Roman"/>
        </w:rPr>
      </w:pPr>
      <w:r w:rsidRPr="005A1382">
        <w:rPr>
          <w:rFonts w:cs="Times New Roman"/>
        </w:rPr>
        <w:t>Время занятий в образовательной организации:</w:t>
      </w:r>
      <w:r>
        <w:rPr>
          <w:rFonts w:cs="Times New Roman"/>
        </w:rPr>
        <w:tab/>
      </w:r>
    </w:p>
    <w:p w:rsidR="0018086D" w:rsidRPr="005A1382" w:rsidRDefault="00DF6BEF" w:rsidP="0018086D">
      <w:pPr>
        <w:tabs>
          <w:tab w:val="left" w:pos="9639"/>
        </w:tabs>
        <w:spacing w:line="360" w:lineRule="auto"/>
        <w:rPr>
          <w:rFonts w:cs="Times New Roman"/>
        </w:rPr>
      </w:pPr>
      <w:r>
        <w:rPr>
          <w:rFonts w:cs="Times New Roman"/>
        </w:rPr>
        <w:t>1-ая смена:  7:00 -17:30</w:t>
      </w:r>
    </w:p>
    <w:p w:rsidR="0018086D" w:rsidRPr="005A1382" w:rsidRDefault="0018086D" w:rsidP="0018086D">
      <w:pPr>
        <w:tabs>
          <w:tab w:val="left" w:pos="9639"/>
        </w:tabs>
        <w:spacing w:line="360" w:lineRule="auto"/>
        <w:rPr>
          <w:rFonts w:cs="Times New Roman"/>
        </w:rPr>
      </w:pPr>
      <w:r>
        <w:rPr>
          <w:rFonts w:cs="Times New Roman"/>
        </w:rPr>
        <w:t xml:space="preserve">2-ая смена:  </w:t>
      </w:r>
    </w:p>
    <w:p w:rsidR="0018086D" w:rsidRPr="005A1382" w:rsidRDefault="0018086D" w:rsidP="0018086D">
      <w:pPr>
        <w:tabs>
          <w:tab w:val="left" w:pos="9639"/>
        </w:tabs>
        <w:spacing w:line="360" w:lineRule="auto"/>
        <w:rPr>
          <w:rFonts w:cs="Times New Roman"/>
        </w:rPr>
      </w:pPr>
    </w:p>
    <w:p w:rsidR="0018086D" w:rsidRPr="005A1382" w:rsidRDefault="0018086D" w:rsidP="0018086D">
      <w:pPr>
        <w:tabs>
          <w:tab w:val="left" w:pos="9639"/>
        </w:tabs>
        <w:spacing w:line="360" w:lineRule="auto"/>
        <w:jc w:val="center"/>
        <w:rPr>
          <w:rFonts w:cs="Times New Roman"/>
        </w:rPr>
      </w:pPr>
    </w:p>
    <w:p w:rsidR="0018086D" w:rsidRPr="005A1382" w:rsidRDefault="0018086D" w:rsidP="0018086D">
      <w:pPr>
        <w:tabs>
          <w:tab w:val="left" w:pos="9639"/>
        </w:tabs>
        <w:jc w:val="center"/>
        <w:rPr>
          <w:rFonts w:cs="Times New Roman"/>
        </w:rPr>
      </w:pPr>
      <w:r w:rsidRPr="005A1382">
        <w:rPr>
          <w:rFonts w:cs="Times New Roman"/>
        </w:rPr>
        <w:t>Телефоны оперативных служб:</w:t>
      </w:r>
    </w:p>
    <w:p w:rsidR="0018086D" w:rsidRPr="005A1382" w:rsidRDefault="0018086D" w:rsidP="0018086D">
      <w:pPr>
        <w:tabs>
          <w:tab w:val="left" w:pos="9639"/>
        </w:tabs>
        <w:jc w:val="center"/>
        <w:rPr>
          <w:rFonts w:cs="Times New Roman"/>
        </w:rPr>
      </w:pPr>
      <w:r>
        <w:rPr>
          <w:rFonts w:cs="Times New Roman"/>
        </w:rPr>
        <w:t>МЧС - 01</w:t>
      </w:r>
    </w:p>
    <w:p w:rsidR="0018086D" w:rsidRPr="005A1382" w:rsidRDefault="0018086D" w:rsidP="0018086D">
      <w:pPr>
        <w:tabs>
          <w:tab w:val="left" w:pos="9639"/>
        </w:tabs>
        <w:jc w:val="center"/>
        <w:rPr>
          <w:rFonts w:cs="Times New Roman"/>
        </w:rPr>
      </w:pPr>
      <w:r>
        <w:rPr>
          <w:rFonts w:cs="Times New Roman"/>
        </w:rPr>
        <w:t>Полиция - 02</w:t>
      </w:r>
    </w:p>
    <w:p w:rsidR="0018086D" w:rsidRPr="005A1382" w:rsidRDefault="0018086D" w:rsidP="0018086D">
      <w:pPr>
        <w:tabs>
          <w:tab w:val="left" w:pos="9639"/>
        </w:tabs>
        <w:jc w:val="center"/>
        <w:rPr>
          <w:rFonts w:cs="Times New Roman"/>
        </w:rPr>
      </w:pPr>
      <w:r>
        <w:rPr>
          <w:rFonts w:cs="Times New Roman"/>
        </w:rPr>
        <w:t>Скорая помощь - 03</w:t>
      </w:r>
    </w:p>
    <w:p w:rsidR="0018086D" w:rsidRDefault="0018086D" w:rsidP="0018086D"/>
    <w:p w:rsidR="0018086D" w:rsidRDefault="0018086D" w:rsidP="0018086D"/>
    <w:p w:rsidR="0018086D" w:rsidRDefault="0018086D" w:rsidP="0018086D"/>
    <w:p w:rsidR="00AA551D" w:rsidRDefault="00AA551D" w:rsidP="00E27BC7">
      <w:pPr>
        <w:tabs>
          <w:tab w:val="left" w:pos="900"/>
        </w:tabs>
        <w:spacing w:line="360" w:lineRule="auto"/>
        <w:rPr>
          <w:sz w:val="28"/>
          <w:szCs w:val="28"/>
        </w:rPr>
      </w:pPr>
    </w:p>
    <w:p w:rsidR="00E27BC7" w:rsidRDefault="00E27BC7" w:rsidP="00E27BC7">
      <w:pPr>
        <w:tabs>
          <w:tab w:val="left" w:pos="900"/>
        </w:tabs>
        <w:spacing w:line="360" w:lineRule="auto"/>
        <w:rPr>
          <w:sz w:val="28"/>
          <w:szCs w:val="28"/>
        </w:rPr>
      </w:pPr>
    </w:p>
    <w:p w:rsidR="00E27BC7" w:rsidRDefault="00E27BC7" w:rsidP="00E27BC7">
      <w:pPr>
        <w:tabs>
          <w:tab w:val="left" w:pos="900"/>
        </w:tabs>
        <w:spacing w:line="360" w:lineRule="auto"/>
        <w:rPr>
          <w:sz w:val="28"/>
          <w:szCs w:val="28"/>
        </w:rPr>
      </w:pPr>
    </w:p>
    <w:p w:rsidR="00E27BC7" w:rsidRDefault="00E42B49" w:rsidP="00E42B49">
      <w:pPr>
        <w:tabs>
          <w:tab w:val="left" w:pos="238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E42B49" w:rsidRDefault="00E42B49" w:rsidP="00E42B49">
      <w:pPr>
        <w:tabs>
          <w:tab w:val="left" w:pos="2385"/>
        </w:tabs>
        <w:spacing w:line="360" w:lineRule="auto"/>
        <w:rPr>
          <w:sz w:val="28"/>
          <w:szCs w:val="28"/>
        </w:rPr>
      </w:pPr>
    </w:p>
    <w:p w:rsidR="00E42B49" w:rsidRDefault="00E42B49" w:rsidP="00E42B49">
      <w:pPr>
        <w:tabs>
          <w:tab w:val="left" w:pos="2385"/>
        </w:tabs>
        <w:spacing w:line="360" w:lineRule="auto"/>
        <w:rPr>
          <w:sz w:val="28"/>
          <w:szCs w:val="28"/>
        </w:rPr>
      </w:pPr>
    </w:p>
    <w:p w:rsidR="00E42B49" w:rsidRDefault="00E42B49" w:rsidP="00E42B49">
      <w:pPr>
        <w:tabs>
          <w:tab w:val="left" w:pos="2385"/>
        </w:tabs>
        <w:spacing w:line="360" w:lineRule="auto"/>
        <w:rPr>
          <w:sz w:val="28"/>
          <w:szCs w:val="28"/>
        </w:rPr>
      </w:pPr>
    </w:p>
    <w:p w:rsidR="00E42B49" w:rsidRDefault="00E42B49" w:rsidP="00E42B49">
      <w:pPr>
        <w:tabs>
          <w:tab w:val="left" w:pos="2385"/>
        </w:tabs>
        <w:spacing w:line="360" w:lineRule="auto"/>
        <w:rPr>
          <w:sz w:val="28"/>
          <w:szCs w:val="28"/>
        </w:rPr>
      </w:pPr>
    </w:p>
    <w:p w:rsidR="00E42B49" w:rsidRDefault="00E42B49" w:rsidP="00E42B49">
      <w:pPr>
        <w:tabs>
          <w:tab w:val="left" w:pos="2385"/>
        </w:tabs>
        <w:spacing w:line="360" w:lineRule="auto"/>
        <w:rPr>
          <w:sz w:val="28"/>
          <w:szCs w:val="28"/>
        </w:rPr>
      </w:pPr>
    </w:p>
    <w:p w:rsidR="00E42B49" w:rsidRDefault="00E42B49" w:rsidP="00E42B49">
      <w:pPr>
        <w:tabs>
          <w:tab w:val="left" w:pos="2385"/>
        </w:tabs>
        <w:spacing w:line="360" w:lineRule="auto"/>
        <w:rPr>
          <w:sz w:val="28"/>
          <w:szCs w:val="28"/>
        </w:rPr>
      </w:pPr>
    </w:p>
    <w:p w:rsidR="00E42B49" w:rsidRDefault="00E42B49" w:rsidP="00E42B49">
      <w:pPr>
        <w:tabs>
          <w:tab w:val="left" w:pos="2385"/>
        </w:tabs>
        <w:spacing w:line="360" w:lineRule="auto"/>
        <w:rPr>
          <w:sz w:val="28"/>
          <w:szCs w:val="28"/>
        </w:rPr>
      </w:pPr>
    </w:p>
    <w:p w:rsidR="00E42B49" w:rsidRDefault="00E42B49" w:rsidP="00E42B49">
      <w:pPr>
        <w:tabs>
          <w:tab w:val="left" w:pos="2385"/>
        </w:tabs>
        <w:spacing w:line="360" w:lineRule="auto"/>
        <w:rPr>
          <w:sz w:val="28"/>
          <w:szCs w:val="28"/>
        </w:rPr>
      </w:pPr>
    </w:p>
    <w:p w:rsidR="001A1380" w:rsidRDefault="001A1380">
      <w:pPr>
        <w:jc w:val="both"/>
        <w:rPr>
          <w:sz w:val="28"/>
          <w:szCs w:val="28"/>
        </w:rPr>
      </w:pPr>
    </w:p>
    <w:p w:rsidR="001A1380" w:rsidRDefault="001A1380">
      <w:pPr>
        <w:jc w:val="both"/>
        <w:rPr>
          <w:sz w:val="28"/>
          <w:szCs w:val="28"/>
        </w:rPr>
      </w:pPr>
    </w:p>
    <w:p w:rsidR="001F1854" w:rsidRDefault="001F1854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55C9C" w:rsidRDefault="00455C9C" w:rsidP="00455C9C">
      <w:pPr>
        <w:tabs>
          <w:tab w:val="left" w:pos="9639"/>
        </w:tabs>
        <w:spacing w:line="36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>Содержание</w:t>
      </w:r>
    </w:p>
    <w:p w:rsidR="00455C9C" w:rsidRDefault="00455C9C" w:rsidP="00455C9C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uppressAutoHyphens w:val="0"/>
        <w:spacing w:line="360" w:lineRule="auto"/>
        <w:ind w:left="360" w:hanging="360"/>
        <w:jc w:val="both"/>
        <w:rPr>
          <w:rFonts w:cs="Times New Roman"/>
        </w:rPr>
      </w:pPr>
      <w:r>
        <w:rPr>
          <w:rFonts w:cs="Times New Roman"/>
        </w:rPr>
        <w:t>План-схемы образовательной организации (сокращение – ОО).</w:t>
      </w:r>
    </w:p>
    <w:p w:rsidR="00455C9C" w:rsidRDefault="00455C9C" w:rsidP="00455C9C">
      <w:pPr>
        <w:tabs>
          <w:tab w:val="left" w:pos="9639"/>
        </w:tabs>
        <w:spacing w:line="360" w:lineRule="auto"/>
        <w:ind w:left="567"/>
        <w:jc w:val="both"/>
        <w:rPr>
          <w:rFonts w:cs="Times New Roman"/>
        </w:rPr>
      </w:pPr>
      <w:r>
        <w:rPr>
          <w:rFonts w:cs="Times New Roman"/>
        </w:rPr>
        <w:t>1. Район расположения образовательной организации, пути движения транспортных средств и детей (обучающихся).</w:t>
      </w:r>
    </w:p>
    <w:p w:rsidR="00455C9C" w:rsidRDefault="00455C9C" w:rsidP="00455C9C">
      <w:pPr>
        <w:tabs>
          <w:tab w:val="left" w:pos="9639"/>
        </w:tabs>
        <w:spacing w:line="360" w:lineRule="auto"/>
        <w:ind w:left="567"/>
        <w:jc w:val="both"/>
        <w:rPr>
          <w:rFonts w:cs="Times New Roman"/>
        </w:rPr>
      </w:pPr>
      <w:r>
        <w:rPr>
          <w:rFonts w:cs="Times New Roman"/>
        </w:rPr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455C9C" w:rsidRDefault="00455C9C" w:rsidP="00455C9C">
      <w:pPr>
        <w:tabs>
          <w:tab w:val="left" w:pos="9639"/>
        </w:tabs>
        <w:spacing w:line="360" w:lineRule="auto"/>
        <w:ind w:left="567"/>
        <w:jc w:val="both"/>
        <w:rPr>
          <w:rFonts w:cs="Times New Roman"/>
        </w:rPr>
      </w:pPr>
      <w:r>
        <w:rPr>
          <w:rFonts w:cs="Times New Roman"/>
        </w:rPr>
        <w:t>3. 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:rsidR="00455C9C" w:rsidRDefault="00455C9C" w:rsidP="00455C9C">
      <w:pPr>
        <w:tabs>
          <w:tab w:val="left" w:pos="9639"/>
        </w:tabs>
        <w:spacing w:line="360" w:lineRule="auto"/>
        <w:ind w:left="567"/>
        <w:jc w:val="both"/>
        <w:rPr>
          <w:rFonts w:cs="Times New Roman"/>
        </w:rPr>
      </w:pPr>
      <w:r>
        <w:rPr>
          <w:rFonts w:cs="Times New Roman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455C9C" w:rsidRDefault="00455C9C" w:rsidP="00455C9C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uppressAutoHyphens w:val="0"/>
        <w:spacing w:line="360" w:lineRule="auto"/>
        <w:ind w:left="360" w:hanging="360"/>
        <w:jc w:val="both"/>
        <w:rPr>
          <w:rFonts w:cs="Times New Roman"/>
        </w:rPr>
      </w:pPr>
      <w:r>
        <w:rPr>
          <w:rFonts w:cs="Times New Roman"/>
        </w:rPr>
        <w:t>Информация об обеспечении безопасности перевозок детей специальным транспортным средством (автобусом).</w:t>
      </w:r>
    </w:p>
    <w:p w:rsidR="00455C9C" w:rsidRDefault="00455C9C" w:rsidP="00455C9C">
      <w:pPr>
        <w:tabs>
          <w:tab w:val="left" w:pos="9639"/>
        </w:tabs>
        <w:spacing w:line="360" w:lineRule="auto"/>
        <w:ind w:left="567"/>
        <w:jc w:val="both"/>
        <w:rPr>
          <w:rFonts w:cs="Times New Roman"/>
        </w:rPr>
      </w:pPr>
      <w:r>
        <w:rPr>
          <w:rFonts w:cs="Times New Roman"/>
        </w:rPr>
        <w:t>1. Общие сведения.</w:t>
      </w:r>
    </w:p>
    <w:p w:rsidR="00455C9C" w:rsidRDefault="00455C9C" w:rsidP="00455C9C">
      <w:pPr>
        <w:tabs>
          <w:tab w:val="left" w:pos="9639"/>
        </w:tabs>
        <w:spacing w:line="360" w:lineRule="auto"/>
        <w:ind w:left="567"/>
        <w:jc w:val="both"/>
        <w:rPr>
          <w:rFonts w:cs="Times New Roman"/>
        </w:rPr>
      </w:pPr>
      <w:r>
        <w:rPr>
          <w:rFonts w:cs="Times New Roman"/>
        </w:rPr>
        <w:t xml:space="preserve">2. Маршрут движения автобуса образовательной организации. </w:t>
      </w:r>
    </w:p>
    <w:p w:rsidR="00455C9C" w:rsidRDefault="00455C9C" w:rsidP="00455C9C">
      <w:pPr>
        <w:tabs>
          <w:tab w:val="left" w:pos="9639"/>
        </w:tabs>
        <w:spacing w:line="360" w:lineRule="auto"/>
        <w:ind w:left="567"/>
        <w:jc w:val="both"/>
        <w:rPr>
          <w:rFonts w:cs="Times New Roman"/>
        </w:rPr>
      </w:pPr>
      <w:r>
        <w:rPr>
          <w:rFonts w:cs="Times New Roman"/>
        </w:rPr>
        <w:t xml:space="preserve">3. Безопасное расположение остановки автобуса у образовательной организации. </w:t>
      </w:r>
    </w:p>
    <w:p w:rsidR="00455C9C" w:rsidRDefault="00455C9C" w:rsidP="00455C9C">
      <w:pPr>
        <w:tabs>
          <w:tab w:val="num" w:pos="1080"/>
          <w:tab w:val="left" w:pos="9639"/>
        </w:tabs>
        <w:spacing w:line="360" w:lineRule="auto"/>
        <w:jc w:val="both"/>
        <w:rPr>
          <w:rFonts w:cs="Times New Roman"/>
        </w:rPr>
      </w:pPr>
      <w:r>
        <w:rPr>
          <w:rFonts w:cs="Times New Roman"/>
          <w:lang w:val="en-US"/>
        </w:rPr>
        <w:t>III</w:t>
      </w:r>
      <w:r>
        <w:rPr>
          <w:rFonts w:cs="Times New Roman"/>
        </w:rPr>
        <w:t>. Приложения.</w:t>
      </w:r>
    </w:p>
    <w:p w:rsidR="00455C9C" w:rsidRDefault="00455C9C" w:rsidP="00455C9C">
      <w:pPr>
        <w:tabs>
          <w:tab w:val="left" w:pos="9639"/>
        </w:tabs>
        <w:spacing w:line="360" w:lineRule="auto"/>
        <w:ind w:left="927"/>
        <w:jc w:val="both"/>
        <w:rPr>
          <w:rFonts w:cs="Times New Roman"/>
        </w:rPr>
      </w:pPr>
      <w:r>
        <w:rPr>
          <w:rFonts w:cs="Times New Roman"/>
        </w:rPr>
        <w:t>План-схема пути движения транспортных средств и детей при проведении дорожных ремонтно-строительных работ вблизи образовательной организации.</w:t>
      </w:r>
    </w:p>
    <w:p w:rsidR="00455C9C" w:rsidRDefault="00455C9C" w:rsidP="00455C9C">
      <w:pPr>
        <w:tabs>
          <w:tab w:val="left" w:pos="9639"/>
        </w:tabs>
        <w:spacing w:line="360" w:lineRule="auto"/>
        <w:jc w:val="both"/>
        <w:rPr>
          <w:rFonts w:cs="Times New Roman"/>
        </w:rPr>
      </w:pPr>
    </w:p>
    <w:p w:rsidR="00455C9C" w:rsidRDefault="00455C9C" w:rsidP="00455C9C">
      <w:pPr>
        <w:tabs>
          <w:tab w:val="left" w:pos="9639"/>
        </w:tabs>
        <w:spacing w:line="360" w:lineRule="auto"/>
        <w:rPr>
          <w:rFonts w:cs="Times New Roman"/>
          <w:b/>
        </w:rPr>
      </w:pPr>
    </w:p>
    <w:p w:rsidR="00455C9C" w:rsidRDefault="00455C9C" w:rsidP="00455C9C">
      <w:pPr>
        <w:tabs>
          <w:tab w:val="left" w:pos="9639"/>
        </w:tabs>
        <w:spacing w:line="360" w:lineRule="auto"/>
        <w:rPr>
          <w:rFonts w:cs="Times New Roman"/>
          <w:b/>
        </w:rPr>
      </w:pPr>
    </w:p>
    <w:p w:rsidR="00455C9C" w:rsidRDefault="00455C9C" w:rsidP="00455C9C">
      <w:pPr>
        <w:tabs>
          <w:tab w:val="left" w:pos="9639"/>
        </w:tabs>
        <w:spacing w:line="360" w:lineRule="auto"/>
        <w:rPr>
          <w:rFonts w:cs="Times New Roman"/>
          <w:b/>
        </w:rPr>
      </w:pPr>
    </w:p>
    <w:p w:rsidR="00455C9C" w:rsidRDefault="00455C9C" w:rsidP="00455C9C">
      <w:pPr>
        <w:tabs>
          <w:tab w:val="left" w:pos="9639"/>
        </w:tabs>
        <w:spacing w:line="360" w:lineRule="auto"/>
        <w:rPr>
          <w:rFonts w:cs="Times New Roman"/>
          <w:b/>
        </w:rPr>
      </w:pPr>
    </w:p>
    <w:p w:rsidR="00455C9C" w:rsidRDefault="00455C9C" w:rsidP="00455C9C">
      <w:pPr>
        <w:tabs>
          <w:tab w:val="left" w:pos="9639"/>
        </w:tabs>
        <w:spacing w:line="360" w:lineRule="auto"/>
        <w:rPr>
          <w:rFonts w:cs="Times New Roman"/>
          <w:b/>
        </w:rPr>
      </w:pPr>
    </w:p>
    <w:p w:rsidR="00A739C9" w:rsidRDefault="00A739C9" w:rsidP="00AC28A0">
      <w:pPr>
        <w:tabs>
          <w:tab w:val="left" w:pos="2745"/>
        </w:tabs>
        <w:spacing w:line="360" w:lineRule="auto"/>
        <w:ind w:left="360"/>
        <w:jc w:val="both"/>
        <w:rPr>
          <w:sz w:val="28"/>
          <w:szCs w:val="28"/>
        </w:rPr>
      </w:pPr>
    </w:p>
    <w:p w:rsidR="00A739C9" w:rsidRDefault="00A739C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A739C9" w:rsidRDefault="00A739C9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6529E0" w:rsidRDefault="006529E0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6529E0" w:rsidRDefault="006529E0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6529E0" w:rsidRDefault="006529E0">
      <w:pPr>
        <w:tabs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</w:p>
    <w:p w:rsidR="004B5EF7" w:rsidRDefault="004B5EF7" w:rsidP="00A60B86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AF10A2" w:rsidRDefault="00AF10A2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F10A2" w:rsidRDefault="00AF10A2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A739C9" w:rsidRDefault="00E4574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6529E0">
        <w:rPr>
          <w:b/>
          <w:sz w:val="28"/>
          <w:szCs w:val="28"/>
        </w:rPr>
        <w:t>. План-схемы ДОУ</w:t>
      </w:r>
      <w:r>
        <w:rPr>
          <w:b/>
          <w:sz w:val="28"/>
          <w:szCs w:val="28"/>
        </w:rPr>
        <w:t>.</w:t>
      </w:r>
    </w:p>
    <w:p w:rsidR="00A739C9" w:rsidRDefault="00E4574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План-сх</w:t>
      </w:r>
      <w:r w:rsidR="006529E0">
        <w:rPr>
          <w:b/>
          <w:sz w:val="28"/>
          <w:szCs w:val="28"/>
        </w:rPr>
        <w:t>ема района расположения ДОУ</w:t>
      </w:r>
      <w:r>
        <w:rPr>
          <w:b/>
          <w:sz w:val="28"/>
          <w:szCs w:val="28"/>
        </w:rPr>
        <w:t>,</w:t>
      </w:r>
    </w:p>
    <w:p w:rsidR="00A739C9" w:rsidRDefault="00E4574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обучающихся</w: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3" type="#_x0000_t202" style="position:absolute;left:0;text-align:left;margin-left:629.75pt;margin-top:11.35pt;width:34.3pt;height:49.05pt;z-index:251574784;mso-wrap-distance-left:9.05pt;mso-wrap-distance-right:9.05pt" fillcolor="#fabf8f" strokeweight=".5pt">
            <v:fill color2="#054070"/>
            <v:textbox style="mso-next-textbox:#_x0000_s1133" inset="7.45pt,3.85pt,7.45pt,3.85pt">
              <w:txbxContent>
                <w:p w:rsidR="00880676" w:rsidRDefault="0088067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магнит</w:t>
                  </w:r>
                </w:p>
              </w:txbxContent>
            </v:textbox>
          </v:shape>
        </w:pict>
      </w:r>
      <w:r>
        <w:pict>
          <v:shape id="_x0000_s1174" type="#_x0000_t202" style="position:absolute;left:0;text-align:left;margin-left:105.3pt;margin-top:11.35pt;width:59.25pt;height:37.15pt;z-index:251598336;mso-wrap-distance-left:9.05pt;mso-wrap-distance-right:9.05pt" fillcolor="#fabf8f" strokeweight=".5pt">
            <v:fill color2="#054070"/>
            <v:textbox style="mso-next-textbox:#_x0000_s1174" inset="7.45pt,3.85pt,7.45pt,3.85pt">
              <w:txbxContent>
                <w:p w:rsidR="00880676" w:rsidRDefault="001F5A98">
                  <w:r>
                    <w:t>магазин</w:t>
                  </w:r>
                </w:p>
              </w:txbxContent>
            </v:textbox>
          </v:shape>
        </w:pict>
      </w:r>
      <w:r>
        <w:pict>
          <v:shape id="_x0000_s1144" type="#_x0000_t202" style="position:absolute;left:0;text-align:left;margin-left:175.35pt;margin-top:133.85pt;width:294.8pt;height:49.45pt;rotation:90;z-index:251579904" fillcolor="#d8d8d8" strokeweight=".26mm">
            <v:fill color2="#272727"/>
            <v:textbox style="mso-next-textbox:#_x0000_s1144;mso-rotate-with-shape:t">
              <w:txbxContent>
                <w:p w:rsidR="00880676" w:rsidRDefault="00772A44">
                  <w:proofErr w:type="spellStart"/>
                  <w:r>
                    <w:t>Ул.Пришкольная</w:t>
                  </w:r>
                  <w:proofErr w:type="spellEnd"/>
                </w:p>
              </w:txbxContent>
            </v:textbox>
          </v:shape>
        </w:pict>
      </w:r>
      <w:r>
        <w:pict>
          <v:rect id="_x0000_s1167" style="position:absolute;left:0;text-align:left;margin-left:244pt;margin-top:46.5pt;width:89.3pt;height:18.7pt;rotation:90;z-index:251594240;mso-wrap-style:none;v-text-anchor:middle" fillcolor="#a5a5a5" strokeweight=".26mm">
            <v:fill color2="#5a5a5a"/>
          </v:rect>
        </w:pict>
      </w:r>
      <w:r>
        <w:pict>
          <v:shape id="_x0000_s1171" type="#_x0000_t202" style="position:absolute;left:0;text-align:left;margin-left:368.2pt;margin-top:10.85pt;width:40.35pt;height:64.6pt;z-index:251595264;mso-wrap-distance-left:9.05pt;mso-wrap-distance-right:9.05pt" fillcolor="#fabf8f" strokeweight=".5pt">
            <v:fill color2="#054070"/>
            <v:textbox style="mso-next-textbox:#_x0000_s1171" inset="7.45pt,3.85pt,7.45pt,3.85pt">
              <w:txbxContent>
                <w:p w:rsidR="00880676" w:rsidRDefault="00880676">
                  <w:r>
                    <w:t xml:space="preserve">д. </w:t>
                  </w:r>
                </w:p>
              </w:txbxContent>
            </v:textbox>
          </v:shape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4" type="#_x0000_t32" style="position:absolute;left:0;text-align:left;margin-left:357.8pt;margin-top:11.35pt;width:.1pt;height:336.2pt;z-index:251601408" o:connectortype="straight" strokecolor="red" strokeweight=".26mm">
            <v:stroke dashstyle="dash" color2="aqua" joinstyle="miter"/>
          </v:shape>
        </w:pict>
      </w:r>
      <w:r>
        <w:pict>
          <v:shape id="_x0000_s1205" type="#_x0000_t32" style="position:absolute;left:0;text-align:left;margin-left:289.95pt;margin-top:11.35pt;width:.1pt;height:137.95pt;flip:y;z-index:251602432" o:connectortype="straight" strokecolor="red" strokeweight=".26mm">
            <v:stroke dashstyle="dash" color2="aqua" joinstyle="miter"/>
          </v:shape>
        </w:pict>
      </w:r>
      <w:r>
        <w:pict>
          <v:shape id="_x0000_s1210" type="#_x0000_t32" style="position:absolute;left:0;text-align:left;margin-left:98.35pt;margin-top:11.35pt;width:2.4pt;height:336pt;flip:x;z-index:251606528" o:connectortype="straight" strokecolor="red" strokeweight=".26mm">
            <v:stroke dashstyle="dash" color2="aqua" joinstyle="miter"/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152" type="#_x0000_t32" style="position:absolute;left:0;text-align:left;margin-left:310.3pt;margin-top:4.85pt;width:0;height:314.7pt;z-index:251584000" o:connectortype="straight" strokeweight=".26mm">
            <v:stroke endarrow="block" joinstyle="miter"/>
          </v:shape>
        </w:pict>
      </w:r>
      <w:r>
        <w:rPr>
          <w:noProof/>
          <w:lang w:eastAsia="ru-RU"/>
        </w:rPr>
        <w:pict>
          <v:shape id="_x0000_s1595" type="#_x0000_t32" style="position:absolute;left:0;text-align:left;margin-left:332.6pt;margin-top:7.05pt;width:.05pt;height:452.1pt;flip:y;z-index:251741696" o:connectortype="straight" strokeweight=".26mm">
            <v:stroke endarrow="block" joinstyle="miter"/>
          </v:shape>
        </w:pict>
      </w:r>
      <w:r>
        <w:pict>
          <v:shape id="_x0000_s1153" type="#_x0000_t202" style="position:absolute;left:0;text-align:left;margin-left:-96.15pt;margin-top:138.5pt;width:324.05pt;height:49.45pt;rotation:90;z-index:251585024" fillcolor="#d8d8d8" strokeweight=".26mm">
            <v:fill color2="#272727"/>
            <v:textbox style="mso-next-textbox:#_x0000_s1153;mso-rotate-with-shape:t">
              <w:txbxContent>
                <w:p w:rsidR="00880676" w:rsidRDefault="005529B8">
                  <w:r>
                    <w:t>Ул.</w:t>
                  </w:r>
                  <w:r w:rsidR="00462A71">
                    <w:t xml:space="preserve"> Специалистов</w:t>
                  </w:r>
                </w:p>
              </w:txbxContent>
            </v:textbox>
          </v:shape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173" type="#_x0000_t202" style="position:absolute;left:0;text-align:left;margin-left:176.2pt;margin-top:-.2pt;width:37.7pt;height:37.15pt;z-index:251597312;mso-wrap-distance-left:9.05pt;mso-wrap-distance-right:9.05pt" fillcolor="#fabf8f" strokeweight=".5pt">
            <v:fill color2="#054070"/>
            <v:textbox style="mso-next-textbox:#_x0000_s1173" inset="7.45pt,3.85pt,7.45pt,3.85pt">
              <w:txbxContent>
                <w:p w:rsidR="00880676" w:rsidRDefault="00880676">
                  <w:pPr>
                    <w:rPr>
                      <w:sz w:val="16"/>
                      <w:szCs w:val="16"/>
                    </w:rPr>
                  </w:pPr>
                </w:p>
                <w:p w:rsidR="00880676" w:rsidRDefault="00772A4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школа</w:t>
                  </w:r>
                </w:p>
              </w:txbxContent>
            </v:textbox>
          </v:shape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165" type="#_x0000_t202" style="position:absolute;left:0;text-align:left;margin-left:600.7pt;margin-top:9.35pt;width:63.35pt;height:21.75pt;z-index:251593216;mso-wrap-distance-left:9.05pt;mso-wrap-distance-right:9.05pt" fillcolor="#fabf8f" strokeweight=".5pt">
            <v:fill color2="#054070"/>
            <v:textbox style="mso-next-textbox:#_x0000_s1165" inset="7.45pt,3.85pt,7.45pt,3.85pt">
              <w:txbxContent>
                <w:p w:rsidR="00880676" w:rsidRDefault="00880676">
                  <w:r>
                    <w:rPr>
                      <w:sz w:val="20"/>
                      <w:szCs w:val="20"/>
                    </w:rPr>
                    <w:t>апте</w:t>
                  </w:r>
                  <w:r>
                    <w:t>ка</w:t>
                  </w:r>
                </w:p>
              </w:txbxContent>
            </v:textbox>
          </v:shape>
        </w:pict>
      </w:r>
      <w:r>
        <w:pict>
          <v:shape id="_x0000_s1162" type="#_x0000_t202" style="position:absolute;left:0;text-align:left;margin-left:623.7pt;margin-top:5.7pt;width:40.35pt;height:21.75pt;z-index:251592192;mso-wrap-distance-left:9.05pt;mso-wrap-distance-right:9.05pt" fillcolor="#fabf8f" strokeweight=".5pt">
            <v:fill color2="#054070"/>
            <v:textbox style="mso-next-textbox:#_x0000_s1162" inset="7.45pt,3.85pt,7.45pt,3.85pt">
              <w:txbxContent>
                <w:p w:rsidR="00880676" w:rsidRDefault="00880676">
                  <w:r w:rsidRPr="00880676">
                    <w:rPr>
                      <w:sz w:val="20"/>
                      <w:szCs w:val="20"/>
                    </w:rPr>
                    <w:t>СХ</w:t>
                  </w:r>
                  <w:r w:rsidR="00E81EA1" w:rsidRPr="00E81EA1">
                    <w:rPr>
                      <w:sz w:val="20"/>
                      <w:szCs w:val="20"/>
                    </w:rPr>
                    <w:t>П</w:t>
                  </w:r>
                  <w:r>
                    <w:t>П</w:t>
                  </w:r>
                </w:p>
              </w:txbxContent>
            </v:textbox>
          </v:shape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161" type="#_x0000_t202" style="position:absolute;left:0;text-align:left;margin-left:610.85pt;margin-top:9.6pt;width:40.35pt;height:21.75pt;z-index:251591168;mso-wrap-distance-left:9.05pt;mso-wrap-distance-right:9.05pt" fillcolor="#fabf8f" strokeweight=".5pt">
            <v:fill color2="#054070"/>
            <v:textbox style="mso-next-textbox:#_x0000_s1161" inset="7.45pt,3.85pt,7.45pt,3.85pt">
              <w:txbxContent>
                <w:p w:rsidR="00880676" w:rsidRPr="00880676" w:rsidRDefault="0088067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кафе</w:t>
                  </w:r>
                </w:p>
              </w:txbxContent>
            </v:textbox>
          </v:shape>
        </w:pict>
      </w:r>
      <w:r>
        <w:pict>
          <v:shape id="_x0000_s1142" type="#_x0000_t202" style="position:absolute;left:0;text-align:left;margin-left:91.05pt;margin-top:8.35pt;width:358.35pt;height:34pt;z-index:251577856;mso-wrap-distance-left:9.05pt;mso-wrap-distance-right:9.05pt" fillcolor="#d8d8d8" strokeweight=".5pt">
            <v:fill color2="#272727"/>
            <v:textbox style="mso-next-textbox:#_x0000_s1142" inset="7.45pt,3.85pt,7.45pt,3.85pt">
              <w:txbxContent>
                <w:p w:rsidR="00880676" w:rsidRDefault="00880676">
                  <w:r>
                    <w:t xml:space="preserve">      </w:t>
                  </w:r>
                  <w:r w:rsidR="00A453DC">
                    <w:t xml:space="preserve">  </w:t>
                  </w:r>
                  <w:r w:rsidR="00772A44">
                    <w:t xml:space="preserve">                   Ул. Пришкольная</w:t>
                  </w:r>
                </w:p>
              </w:txbxContent>
            </v:textbox>
          </v:shape>
        </w:pict>
      </w:r>
      <w:r>
        <w:pict>
          <v:shape id="_x0000_s1202" type="#_x0000_t32" style="position:absolute;left:0;text-align:left;margin-left:301.2pt;margin-top:-.15pt;width:45.8pt;height:.1pt;z-index:251599360" o:connectortype="straight" strokecolor="red" strokeweight=".26mm">
            <v:stroke dashstyle="dash" endarrow="block" color2="aqua" joinstyle="miter"/>
          </v:shape>
        </w:pict>
      </w:r>
      <w:r>
        <w:pict>
          <v:shape id="_x0000_s1209" type="#_x0000_t32" style="position:absolute;left:0;text-align:left;margin-left:41.15pt;margin-top:-.15pt;width:407.85pt;height:.1pt;z-index:251605504" o:connectortype="straight" strokecolor="red" strokeweight=".26mm">
            <v:stroke dashstyle="dash" color2="aqua" joinstyle="miter"/>
          </v:shape>
        </w:pict>
      </w:r>
      <w:r>
        <w:pict>
          <v:shape id="_x0000_s1212" type="#_x0000_t32" style="position:absolute;left:0;text-align:left;margin-left:289.95pt;margin-top:8.85pt;width:.1pt;height:36.85pt;z-index:251608576" o:connectortype="straight" strokecolor="red" strokeweight=".26mm">
            <v:stroke dashstyle="dash" endarrow="block" color2="aqua" joinstyle="miter"/>
          </v:shape>
        </w:pict>
      </w:r>
      <w:r>
        <w:pict>
          <v:shape id="_x0000_s1213" type="#_x0000_t32" style="position:absolute;left:0;text-align:left;margin-left:357.85pt;margin-top:-.15pt;width:.1pt;height:41.2pt;z-index:251609600" o:connectortype="straight" strokecolor="red" strokeweight=".26mm">
            <v:stroke dashstyle="dash" endarrow="block" color2="aqua" joinstyle="miter"/>
          </v:shape>
        </w:pict>
      </w:r>
      <w:r>
        <w:pict>
          <v:shape id="_x0000_s1216" type="#_x0000_t32" style="position:absolute;left:0;text-align:left;margin-left:100.7pt;margin-top:8.85pt;width:.1pt;height:32.2pt;z-index:251612672" o:connectortype="straight" strokecolor="red" strokeweight=".26mm">
            <v:stroke dashstyle="dash" endarrow="block" color2="aqua" joinstyle="miter"/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156" type="#_x0000_t32" style="position:absolute;left:0;text-align:left;margin-left:41.15pt;margin-top:4.8pt;width:407.85pt;height:.1pt;flip:x;z-index:251588096" o:connectortype="straight" strokeweight=".26mm">
            <v:stroke endarrow="block" joinstyle="miter"/>
          </v:shape>
        </w:pict>
      </w:r>
      <w:proofErr w:type="spellStart"/>
      <w:r w:rsidR="00E45747">
        <w:rPr>
          <w:rFonts w:ascii="Times New Roman" w:hAnsi="Times New Roman"/>
          <w:b/>
          <w:sz w:val="24"/>
          <w:szCs w:val="24"/>
        </w:rPr>
        <w:t>ул</w:t>
      </w:r>
      <w:proofErr w:type="spellEnd"/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157" type="#_x0000_t32" style="position:absolute;left:0;text-align:left;margin-left:40.65pt;margin-top:2.95pt;width:407.85pt;height:.8pt;z-index:251589120" o:connectortype="straight" strokeweight=".26mm">
            <v:stroke endarrow="block" joinstyle="miter"/>
          </v:shape>
        </w:pict>
      </w:r>
      <w:r>
        <w:pict>
          <v:shape id="_x0000_s1203" type="#_x0000_t32" style="position:absolute;left:0;text-align:left;margin-left:289.2pt;margin-top:11.25pt;width:.8pt;height:198.15pt;flip:x;z-index:251600384" o:connectortype="straight" strokecolor="red" strokeweight=".26mm">
            <v:stroke dashstyle="dash" color2="aqua" joinstyle="miter"/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211" type="#_x0000_t32" style="position:absolute;left:0;text-align:left;margin-left:299.65pt;margin-top:8.1pt;width:48.7pt;height:.1pt;z-index:251607552" o:connectortype="straight" strokecolor="red" strokeweight=".26mm">
            <v:stroke dashstyle="dash" endarrow="block" color2="aqua" joinstyle="miter"/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138" type="#_x0000_t202" style="position:absolute;left:0;text-align:left;margin-left:105.3pt;margin-top:4.95pt;width:45.75pt;height:24.15pt;z-index:251576832;mso-wrap-distance-left:9.05pt;mso-wrap-distance-right:9.05pt" fillcolor="#fabf8f" strokeweight=".5pt">
            <v:fill color2="#054070"/>
            <v:textbox style="mso-next-textbox:#_x0000_s1138" inset="7.45pt,3.85pt,7.45pt,3.85pt">
              <w:txbxContent>
                <w:p w:rsidR="00880676" w:rsidRPr="00880676" w:rsidRDefault="00880676">
                  <w:pPr>
                    <w:rPr>
                      <w:sz w:val="16"/>
                      <w:szCs w:val="16"/>
                    </w:rPr>
                  </w:pPr>
                  <w:r w:rsidRPr="00880676">
                    <w:rPr>
                      <w:sz w:val="16"/>
                      <w:szCs w:val="16"/>
                    </w:rPr>
                    <w:t xml:space="preserve">Жилой </w:t>
                  </w:r>
                  <w:r>
                    <w:rPr>
                      <w:sz w:val="16"/>
                      <w:szCs w:val="16"/>
                    </w:rPr>
                    <w:t xml:space="preserve"> дом</w:t>
                  </w:r>
                </w:p>
              </w:txbxContent>
            </v:textbox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rect id="_x0000_s1225" style="position:absolute;left:0;text-align:left;margin-left:301.2pt;margin-top:9.65pt;width:45.75pt;height:80.2pt;z-index:251620864;mso-wrap-style:none;v-text-anchor:middle" fillcolor="#fcbeb4" strokeweight=".26mm">
            <v:fill color2="#03414b"/>
          </v:rect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591" type="#_x0000_t202" style="position:absolute;left:0;text-align:left;margin-left:246.35pt;margin-top:8.1pt;width:42.85pt;height:88.15pt;z-index:251737600;mso-wrap-distance-left:9.05pt;mso-wrap-distance-right:9.05pt" fillcolor="#00b050" strokeweight=".5pt">
            <v:fill color2="#ff4faf"/>
            <v:textbox style="mso-next-textbox:#_x0000_s1591" inset="7.45pt,3.85pt,7.45pt,3.85pt">
              <w:txbxContent>
                <w:p w:rsidR="00BE3932" w:rsidRDefault="00BE3932" w:rsidP="00BE3932">
                  <w:pPr>
                    <w:jc w:val="center"/>
                  </w:pPr>
                </w:p>
                <w:p w:rsidR="00BE3932" w:rsidRDefault="00BE3932" w:rsidP="00BE3932">
                  <w:pPr>
                    <w:jc w:val="center"/>
                  </w:pPr>
                  <w:r>
                    <w:t>Парковая зона</w:t>
                  </w:r>
                </w:p>
              </w:txbxContent>
            </v:textbox>
          </v:shape>
        </w:pict>
      </w:r>
      <w:r>
        <w:pict>
          <v:shape id="_x0000_s1130" type="#_x0000_t202" style="position:absolute;left:0;text-align:left;margin-left:146.1pt;margin-top:7.55pt;width:98pt;height:88.7pt;z-index:251573760;mso-wrap-distance-left:9.05pt;mso-wrap-distance-right:9.05pt" strokeweight=".5pt">
            <v:fill color2="black"/>
            <v:textbox style="mso-next-textbox:#_x0000_s1130" inset="7.45pt,3.85pt,7.45pt,3.85pt">
              <w:txbxContent>
                <w:p w:rsidR="00880676" w:rsidRDefault="00772A44" w:rsidP="00772A44">
                  <w:r>
                    <w:t>Филиал МБДОУ д/с «Журавлик»</w:t>
                  </w:r>
                </w:p>
                <w:p w:rsidR="00772A44" w:rsidRDefault="00772A44" w:rsidP="00772A44">
                  <w:r>
                    <w:t>Д/с «Алёнка»</w:t>
                  </w:r>
                </w:p>
                <w:p w:rsidR="00880676" w:rsidRDefault="00772A44" w:rsidP="00772A44">
                  <w:r>
                    <w:t xml:space="preserve"> </w:t>
                  </w:r>
                </w:p>
              </w:txbxContent>
            </v:textbox>
          </v:shape>
        </w:pict>
      </w:r>
      <w:r>
        <w:pict>
          <v:shape id="_x0000_s1160" type="#_x0000_t202" style="position:absolute;left:0;text-align:left;margin-left:377.05pt;margin-top:7.55pt;width:59.75pt;height:88.7pt;z-index:251590144;mso-wrap-distance-left:9.05pt;mso-wrap-distance-right:9.05pt" fillcolor="#fabf8f" strokeweight=".5pt">
            <v:fill color2="#054070"/>
            <v:textbox style="mso-next-textbox:#_x0000_s1160" inset="7.45pt,3.85pt,7.45pt,3.85pt">
              <w:txbxContent>
                <w:p w:rsidR="00880676" w:rsidRDefault="005529B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Д.</w:t>
                  </w:r>
                </w:p>
              </w:txbxContent>
            </v:textbox>
          </v:shape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137" type="#_x0000_t202" style="position:absolute;left:0;text-align:left;margin-left:94.8pt;margin-top:11.55pt;width:51.3pt;height:24.15pt;z-index:251575808;mso-wrap-distance-left:9.05pt;mso-wrap-distance-right:9.05pt" fillcolor="#fabf8f" strokeweight=".5pt">
            <v:fill color2="#054070"/>
            <v:textbox style="mso-next-textbox:#_x0000_s1137" inset="7.45pt,3.85pt,7.45pt,3.85pt">
              <w:txbxContent>
                <w:p w:rsidR="00880676" w:rsidRPr="00880676" w:rsidRDefault="0088067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котель</w:t>
                  </w:r>
                  <w:r w:rsidR="00FE5790">
                    <w:rPr>
                      <w:sz w:val="16"/>
                      <w:szCs w:val="16"/>
                    </w:rPr>
                    <w:t>н</w:t>
                  </w:r>
                  <w:r>
                    <w:rPr>
                      <w:sz w:val="16"/>
                      <w:szCs w:val="16"/>
                    </w:rPr>
                    <w:t>ая</w:t>
                  </w:r>
                </w:p>
              </w:txbxContent>
            </v:textbox>
          </v:shape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150" style="position:absolute;left:0;text-align:left;margin-left:314.5pt;margin-top:23pt;width:53.35pt;height:32.5pt;rotation:89;flip:x;z-index:251582976;mso-wrap-style:none;v-text-anchor:middle" coordsize="21600,21600" o:spt="100" adj="-5842887,,5400,21598" path="wr,,21600,21600@3@1@7@5nsl10800,10800xewr,,21600,21600@3@1@7@5nfe" filled="f" strokeweight=".26mm">
            <v:stroke joinstyle="miter"/>
            <v:formulas>
              <v:f eqn="sin 10800 #0"/>
              <v:f eqn="sum @0 10800 0"/>
              <v:f eqn="cos 10800 #0"/>
              <v:f eqn="sum @2 10800 0"/>
              <v:f eqn="sin 10800 #1"/>
              <v:f eqn="sum @4 10800 0"/>
              <v:f eqn="cos 10800 #1"/>
              <v:f eqn="sum @6 10800 0"/>
            </v:formulas>
            <v:path o:connecttype="segments" textboxrect="10799,1,21599,10799"/>
            <v:handles>
              <v:h position="center,#0" polar="10800,10800" radiusrange="10800,10800"/>
              <v:h position="center,#1" polar="10800,10800" radiusrange="10800,10800"/>
            </v:handles>
          </v:shape>
        </w:pict>
      </w:r>
      <w:r>
        <w:pict>
          <v:shape id="_x0000_s1208" type="#_x0000_t32" style="position:absolute;left:0;text-align:left;margin-left:41.15pt;margin-top:8pt;width:403.8pt;height:.1pt;z-index:251604480" o:connectortype="straight" strokecolor="red" strokeweight=".26mm">
            <v:stroke dashstyle="dash" color2="aqua" joinstyle="miter"/>
          </v:shape>
        </w:pict>
      </w:r>
      <w:r>
        <w:pict>
          <v:shape id="_x0000_s1214" type="#_x0000_t32" style="position:absolute;left:0;text-align:left;margin-left:289.2pt;margin-top:8pt;width:.8pt;height:49.45pt;flip:y;z-index:251610624" o:connectortype="straight" strokecolor="red" strokeweight=".26mm">
            <v:stroke dashstyle="dash" endarrow="block" color2="aqua" joinstyle="miter"/>
          </v:shape>
        </w:pict>
      </w:r>
      <w:r>
        <w:pict>
          <v:shape id="_x0000_s1215" type="#_x0000_t32" style="position:absolute;left:0;text-align:left;margin-left:357.8pt;margin-top:8pt;width:.1pt;height:49.45pt;flip:x;z-index:251611648" o:connectortype="straight" strokecolor="red" strokeweight=".26mm">
            <v:stroke dashstyle="dash" endarrow="block" color2="aqua" joinstyle="miter"/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143" type="#_x0000_t202" style="position:absolute;left:0;text-align:left;margin-left:91.05pt;margin-top:1.95pt;width:255.9pt;height:34pt;z-index:251578880;mso-wrap-distance-left:9.05pt;mso-wrap-distance-right:9.05pt" fillcolor="#d8d8d8" strokeweight=".5pt">
            <v:fill color2="#272727"/>
            <v:textbox style="mso-next-textbox:#_x0000_s1143" inset="7.45pt,3.85pt,7.45pt,3.85pt">
              <w:txbxContent>
                <w:p w:rsidR="00880676" w:rsidRDefault="00772A44">
                  <w:r>
                    <w:t>ул. Садовая</w:t>
                  </w:r>
                </w:p>
              </w:txbxContent>
            </v:textbox>
          </v:shape>
        </w:pict>
      </w:r>
      <w:r>
        <w:pict>
          <v:shape id="_x0000_s1154" type="#_x0000_t32" style="position:absolute;left:0;text-align:left;margin-left:46.15pt;margin-top:7.6pt;width:403.8pt;height:.1pt;flip:x;z-index:251586048" o:connectortype="straight" strokeweight=".26mm">
            <v:stroke endarrow="block" joinstyle="miter"/>
          </v:shape>
        </w:pict>
      </w:r>
      <w:r>
        <w:pict>
          <v:shape id="_x0000_s1217" type="#_x0000_t32" style="position:absolute;left:0;text-align:left;margin-left:98.35pt;margin-top:7.7pt;width:.1pt;height:41.25pt;flip:y;z-index:251613696" o:connectortype="straight" strokecolor="red" strokeweight=".26mm">
            <v:stroke dashstyle="dash" endarrow="block" color2="aqua" joinstyle="miter"/>
          </v:shape>
        </w:pict>
      </w:r>
      <w:r>
        <w:pict>
          <v:shape id="_x0000_s1227" type="#_x0000_t32" style="position:absolute;left:0;text-align:left;margin-left:172.7pt;margin-top:11.45pt;width:69.35pt;height:.1pt;z-index:251621888" o:connectortype="straight" strokeweight=".26mm">
            <v:stroke joinstyle="miter"/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155" type="#_x0000_t32" style="position:absolute;left:0;text-align:left;margin-left:52.35pt;margin-top:11.55pt;width:291.05pt;height:.05pt;z-index:251587072" o:connectortype="straight" strokeweight=".26mm">
            <v:stroke endarrow="block" joinstyle="miter"/>
          </v:shape>
        </w:pict>
      </w:r>
      <w:r>
        <w:pict>
          <v:shape id="_x0000_s1228" type="#_x0000_t32" style="position:absolute;left:0;text-align:left;margin-left:172.7pt;margin-top:11.35pt;width:69.35pt;height:.1pt;z-index:251622912" o:connectortype="straight" strokeweight=".26mm">
            <v:stroke joinstyle="miter"/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147" type="#_x0000_t202" style="position:absolute;left:0;text-align:left;margin-left:-215.7pt;margin-top:2.2pt;width:88.7pt;height:75.75pt;z-index:251581952;mso-wrap-distance-left:9.05pt;mso-wrap-distance-right:9.05pt" fillcolor="#fabf8f" strokeweight=".5pt">
            <v:fill color2="#054070"/>
            <v:textbox style="mso-next-textbox:#_x0000_s1147" inset="7.45pt,3.85pt,7.45pt,3.85pt">
              <w:txbxContent>
                <w:p w:rsidR="00880676" w:rsidRDefault="001F0C72">
                  <w:pPr>
                    <w:jc w:val="center"/>
                  </w:pPr>
                  <w:r>
                    <w:t>Сельская администрация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590" type="#_x0000_t202" style="position:absolute;left:0;text-align:left;margin-left:289.2pt;margin-top:8.35pt;width:58.25pt;height:141.1pt;z-index:251736576;mso-wrap-distance-left:9.05pt;mso-wrap-distance-right:9.05pt" fillcolor="#d8d8d8" strokeweight=".5pt">
            <v:fill color2="#272727"/>
            <v:textbox style="mso-next-textbox:#_x0000_s1590" inset="7.45pt,3.85pt,7.45pt,3.85pt">
              <w:txbxContent>
                <w:p w:rsidR="008E56E9" w:rsidRDefault="00EF174D" w:rsidP="008E56E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52475" cy="9525"/>
                        <wp:effectExtent l="19050" t="0" r="952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52475" cy="9525"/>
                        <wp:effectExtent l="19050" t="0" r="952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145" type="#_x0000_t202" style="position:absolute;left:0;text-align:left;margin-left:151.05pt;margin-top:10.7pt;width:133.9pt;height:88.7pt;z-index:251580928;mso-wrap-distance-left:9.05pt;mso-wrap-distance-right:9.05pt" fillcolor="#00b050" strokeweight=".5pt">
            <v:fill color2="#ff4faf"/>
            <v:textbox style="mso-next-textbox:#_x0000_s1145" inset="7.45pt,3.85pt,7.45pt,3.85pt">
              <w:txbxContent>
                <w:p w:rsidR="00880676" w:rsidRDefault="00880676">
                  <w:pPr>
                    <w:jc w:val="center"/>
                  </w:pPr>
                </w:p>
                <w:p w:rsidR="00880676" w:rsidRDefault="00880676">
                  <w:pPr>
                    <w:jc w:val="center"/>
                  </w:pPr>
                  <w:r>
                    <w:t>Парковая зона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592" type="#_x0000_t202" style="position:absolute;left:0;text-align:left;margin-left:364.35pt;margin-top:12.3pt;width:49.35pt;height:25.85pt;z-index:251738624;mso-wrap-distance-left:9.05pt;mso-wrap-distance-right:9.05pt" fillcolor="#fabf8f" strokeweight=".5pt">
            <v:fill color2="#054070"/>
            <v:textbox style="mso-next-textbox:#_x0000_s1592" inset="7.45pt,3.85pt,7.45pt,3.85pt">
              <w:txbxContent>
                <w:p w:rsidR="00BE3932" w:rsidRPr="00630BC6" w:rsidRDefault="005529B8" w:rsidP="00BE393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Д.</w:t>
                  </w:r>
                </w:p>
              </w:txbxContent>
            </v:textbox>
          </v:shape>
        </w:pict>
      </w:r>
      <w:r>
        <w:pict>
          <v:shape id="_x0000_s1206" type="#_x0000_t32" style="position:absolute;left:0;text-align:left;margin-left:41.15pt;margin-top:2.25pt;width:403.8pt;height:.1pt;z-index:251603456" o:connectortype="straight" strokecolor="red" strokeweight=".26mm">
            <v:stroke dashstyle="dash" color2="aqua" joinstyle="miter"/>
          </v:shape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218" type="#_x0000_t202" style="position:absolute;left:0;text-align:left;margin-left:12pt;margin-top:3.8pt;width:40.35pt;height:21.75pt;z-index:251614720;mso-wrap-distance-left:9.05pt;mso-wrap-distance-right:9.05pt" fillcolor="#fabf8f" strokeweight=".5pt">
            <v:fill color2="#054070"/>
            <v:textbox style="mso-next-textbox:#_x0000_s1218" inset="7.45pt,3.85pt,7.45pt,3.85pt">
              <w:txbxContent>
                <w:p w:rsidR="00880676" w:rsidRDefault="00880676"/>
              </w:txbxContent>
            </v:textbox>
          </v:shape>
        </w:pict>
      </w:r>
    </w:p>
    <w:p w:rsidR="00A739C9" w:rsidRDefault="005E3676">
      <w:pPr>
        <w:pStyle w:val="aa"/>
        <w:rPr>
          <w:rFonts w:ascii="Times New Roman" w:hAnsi="Times New Roman"/>
          <w:sz w:val="24"/>
          <w:szCs w:val="24"/>
        </w:rPr>
      </w:pPr>
      <w:r>
        <w:pict>
          <v:shape id="_x0000_s1221" type="#_x0000_t32" style="position:absolute;margin-left:231.65pt;margin-top:11.3pt;width:28.35pt;height:.1pt;z-index:251616768" o:connectortype="straight" strokeweight=".26mm">
            <v:stroke endarrow="block" joinstyle="miter"/>
          </v:shape>
        </w:pict>
      </w:r>
      <w:r>
        <w:pict>
          <v:shape id="_x0000_s1222" type="#_x0000_t32" style="position:absolute;margin-left:231.65pt;margin-top:4.55pt;width:28.35pt;height:.1pt;flip:x;z-index:251617792" o:connectortype="straight" strokeweight=".26mm">
            <v:stroke endarrow="block" joinstyle="miter"/>
          </v:shape>
        </w:pic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- </w:t>
      </w:r>
      <w:r w:rsidR="00E45747">
        <w:rPr>
          <w:rFonts w:ascii="Times New Roman" w:hAnsi="Times New Roman"/>
          <w:sz w:val="24"/>
          <w:szCs w:val="24"/>
        </w:rPr>
        <w:t xml:space="preserve">жилая застройка                                         - движение транспортных </w:t>
      </w:r>
      <w:proofErr w:type="spellStart"/>
      <w:r w:rsidR="00E45747">
        <w:rPr>
          <w:rFonts w:ascii="Times New Roman" w:hAnsi="Times New Roman"/>
          <w:sz w:val="24"/>
          <w:szCs w:val="24"/>
        </w:rPr>
        <w:t>средст</w:t>
      </w:r>
      <w:proofErr w:type="spellEnd"/>
      <w:r w:rsidR="00E45747">
        <w:rPr>
          <w:rFonts w:ascii="Times New Roman" w:hAnsi="Times New Roman"/>
          <w:sz w:val="24"/>
          <w:szCs w:val="24"/>
        </w:rPr>
        <w:t xml:space="preserve">          </w:t>
      </w:r>
    </w:p>
    <w:p w:rsidR="00A739C9" w:rsidRDefault="005E3676">
      <w:pPr>
        <w:pStyle w:val="aa"/>
        <w:rPr>
          <w:rFonts w:ascii="Times New Roman" w:hAnsi="Times New Roman"/>
          <w:b/>
          <w:sz w:val="24"/>
          <w:szCs w:val="24"/>
        </w:rPr>
      </w:pPr>
      <w:r>
        <w:pict>
          <v:rect id="_x0000_s1219" style="position:absolute;margin-left:11.85pt;margin-top:8.15pt;width:40.05pt;height:18.7pt;z-index:251615744;mso-wrap-style:none;v-text-anchor:middle" fillcolor="#d8d8d8" strokeweight=".26mm">
            <v:fill color2="#272727"/>
          </v:rect>
        </w:pict>
      </w:r>
    </w:p>
    <w:p w:rsidR="00A739C9" w:rsidRDefault="005E3676">
      <w:pPr>
        <w:pStyle w:val="aa"/>
        <w:rPr>
          <w:rFonts w:ascii="Times New Roman" w:hAnsi="Times New Roman"/>
          <w:sz w:val="24"/>
          <w:szCs w:val="24"/>
        </w:rPr>
      </w:pPr>
      <w:r>
        <w:pict>
          <v:shape id="_x0000_s1223" type="#_x0000_t32" style="position:absolute;margin-left:235.95pt;margin-top:9.05pt;width:24.05pt;height:.1pt;z-index:251618816" o:connectortype="straight" strokecolor="red" strokeweight=".26mm">
            <v:stroke dashstyle="dash" endarrow="block" color2="aqua" joinstyle="miter"/>
          </v:shape>
        </w:pic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- </w:t>
      </w:r>
      <w:r w:rsidR="00E45747">
        <w:rPr>
          <w:rFonts w:ascii="Times New Roman" w:hAnsi="Times New Roman"/>
          <w:sz w:val="24"/>
          <w:szCs w:val="24"/>
        </w:rPr>
        <w:t xml:space="preserve">проезжая часть                             </w:t>
      </w:r>
      <w:r w:rsidR="00860701">
        <w:rPr>
          <w:rFonts w:ascii="Times New Roman" w:hAnsi="Times New Roman"/>
          <w:sz w:val="24"/>
          <w:szCs w:val="24"/>
        </w:rPr>
        <w:t xml:space="preserve">            - движение </w:t>
      </w:r>
      <w:proofErr w:type="gramStart"/>
      <w:r w:rsidR="00860701">
        <w:rPr>
          <w:rFonts w:ascii="Times New Roman" w:hAnsi="Times New Roman"/>
          <w:sz w:val="24"/>
          <w:szCs w:val="24"/>
        </w:rPr>
        <w:t>детей  воспитанников</w:t>
      </w:r>
      <w:proofErr w:type="gramEnd"/>
      <w:r w:rsidR="00860701">
        <w:rPr>
          <w:rFonts w:ascii="Times New Roman" w:hAnsi="Times New Roman"/>
          <w:sz w:val="24"/>
          <w:szCs w:val="24"/>
        </w:rPr>
        <w:t xml:space="preserve"> ДО У</w:t>
      </w:r>
      <w:r w:rsidR="00E45747">
        <w:rPr>
          <w:rFonts w:ascii="Times New Roman" w:hAnsi="Times New Roman"/>
          <w:sz w:val="24"/>
          <w:szCs w:val="24"/>
        </w:rPr>
        <w:t xml:space="preserve">              </w:t>
      </w:r>
    </w:p>
    <w:p w:rsidR="00A739C9" w:rsidRDefault="005E3676">
      <w:pPr>
        <w:pStyle w:val="aa"/>
        <w:jc w:val="center"/>
        <w:rPr>
          <w:rFonts w:ascii="Times New Roman" w:hAnsi="Times New Roman"/>
          <w:sz w:val="24"/>
          <w:szCs w:val="24"/>
        </w:rPr>
      </w:pPr>
      <w:r>
        <w:pict>
          <v:rect id="_x0000_s1224" style="position:absolute;left:0;text-align:left;margin-left:226.65pt;margin-top:12.25pt;width:40.05pt;height:18.7pt;z-index:251619840;mso-wrap-style:none;v-text-anchor:middle" fillcolor="#fcbeb4" strokeweight=".26mm">
            <v:fill color2="#03414b"/>
          </v:rect>
        </w:pict>
      </w:r>
      <w:r w:rsidR="00E45747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="00860701">
        <w:rPr>
          <w:rFonts w:ascii="Times New Roman" w:hAnsi="Times New Roman"/>
          <w:sz w:val="24"/>
          <w:szCs w:val="24"/>
        </w:rPr>
        <w:t xml:space="preserve">                 </w:t>
      </w:r>
    </w:p>
    <w:p w:rsidR="00A739C9" w:rsidRDefault="00E45747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1F0C72">
        <w:rPr>
          <w:rFonts w:ascii="Times New Roman" w:hAnsi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- опасные участки</w: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E45747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организации дорожного движения в непосредственной близости от </w:t>
      </w:r>
      <w:r w:rsidR="002D5827">
        <w:rPr>
          <w:b/>
          <w:sz w:val="28"/>
          <w:szCs w:val="28"/>
        </w:rPr>
        <w:t xml:space="preserve">МДОУ </w:t>
      </w:r>
      <w:r>
        <w:rPr>
          <w:b/>
          <w:sz w:val="28"/>
          <w:szCs w:val="28"/>
        </w:rPr>
        <w:t xml:space="preserve"> с размещением соответствующих технических средств, маршруты движения детей и расположение парковочных мест</w: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239" type="#_x0000_t202" style="position:absolute;left:0;text-align:left;margin-left:175.35pt;margin-top:133.85pt;width:294.8pt;height:49.45pt;rotation:90;z-index:251627008" fillcolor="#d8d8d8" strokeweight=".26mm">
            <v:fill color2="#272727"/>
            <v:textbox style="mso-next-textbox:#_x0000_s1239;mso-rotate-with-shape:t">
              <w:txbxContent>
                <w:p w:rsidR="00880676" w:rsidRDefault="005529B8">
                  <w:r>
                    <w:t>Ул. Пришкольная</w:t>
                  </w:r>
                </w:p>
              </w:txbxContent>
            </v:textbox>
          </v:shape>
        </w:pict>
      </w:r>
      <w:r>
        <w:pict>
          <v:shape id="_x0000_s1246" type="#_x0000_t202" style="position:absolute;left:0;text-align:left;margin-left:-97.95pt;margin-top:150.45pt;width:327.7pt;height:49.45pt;rotation:90;z-index:251629056" fillcolor="#d8d8d8" strokeweight=".26mm">
            <v:fill color2="#272727"/>
            <v:textbox style="mso-next-textbox:#_x0000_s1246;mso-rotate-with-shape:t">
              <w:txbxContent>
                <w:p w:rsidR="00880676" w:rsidRDefault="005529B8">
                  <w:proofErr w:type="spellStart"/>
                  <w:r>
                    <w:t>Ул</w:t>
                  </w:r>
                  <w:r w:rsidR="00502EE4">
                    <w:t>.С</w:t>
                  </w:r>
                  <w:r w:rsidR="00CE1DA7">
                    <w:t>п</w:t>
                  </w:r>
                  <w:r w:rsidR="00502EE4">
                    <w:t>ециалистов</w:t>
                  </w:r>
                  <w:proofErr w:type="spellEnd"/>
                </w:p>
              </w:txbxContent>
            </v:textbox>
          </v:shape>
        </w:pict>
      </w:r>
      <w:r>
        <w:pict>
          <v:rect id="_x0000_s1255" style="position:absolute;left:0;text-align:left;margin-left:244pt;margin-top:46.5pt;width:89.3pt;height:18.7pt;rotation:90;z-index:251634176;mso-wrap-style:none;v-text-anchor:middle" fillcolor="#a5a5a5" strokeweight=".26mm">
            <v:fill color2="#5a5a5a"/>
          </v:rect>
        </w:pict>
      </w:r>
      <w:r>
        <w:pict>
          <v:shape id="_x0000_s1288" type="#_x0000_t32" style="position:absolute;left:0;text-align:left;margin-left:357.8pt;margin-top:11.35pt;width:.1pt;height:336.2pt;z-index:251637248" o:connectortype="straight" strokecolor="red" strokeweight=".26mm">
            <v:stroke dashstyle="dash" color2="aqua" joinstyle="miter"/>
          </v:shape>
        </w:pict>
      </w:r>
      <w:r>
        <w:pict>
          <v:shape id="_x0000_s1289" type="#_x0000_t32" style="position:absolute;left:0;text-align:left;margin-left:289.95pt;margin-top:11.35pt;width:.1pt;height:137.95pt;flip:y;z-index:251638272" o:connectortype="straight" strokecolor="red" strokeweight=".26mm">
            <v:stroke dashstyle="dash" color2="aqua" joinstyle="miter"/>
          </v:shape>
        </w:pict>
      </w:r>
      <w:r>
        <w:pict>
          <v:shape id="_x0000_s1294" type="#_x0000_t32" style="position:absolute;left:0;text-align:left;margin-left:98.35pt;margin-top:11.35pt;width:2.4pt;height:336pt;flip:x;z-index:251643392" o:connectortype="straight" strokecolor="red" strokeweight=".26mm">
            <v:stroke dashstyle="dash" color2="aqua" joinstyle="miter"/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s1599" type="#_x0000_t202" style="position:absolute;left:0;text-align:left;margin-left:152.45pt;margin-top:9.9pt;width:56.3pt;height:37.15pt;z-index:251742720;mso-wrap-distance-left:9.05pt;mso-wrap-distance-right:9.05pt" fillcolor="#fabf8f" strokeweight=".5pt">
            <v:fill color2="#054070"/>
            <v:textbox style="mso-next-textbox:#_x0000_s1599" inset="7.45pt,3.85pt,7.45pt,3.85pt">
              <w:txbxContent>
                <w:p w:rsidR="005529B8" w:rsidRDefault="008B2B70" w:rsidP="005529B8">
                  <w:r>
                    <w:t>школа</w:t>
                  </w:r>
                </w:p>
              </w:txbxContent>
            </v:textbox>
          </v:shape>
        </w:pict>
      </w:r>
      <w:r>
        <w:pict>
          <v:shape id="_x0000_s1245" type="#_x0000_t32" style="position:absolute;left:0;text-align:left;margin-left:324.95pt;margin-top:1.2pt;width:.1pt;height:287.35pt;z-index:251628032" o:connectortype="straight" strokeweight=".26mm">
            <v:stroke endarrow="block" joinstyle="miter"/>
          </v:shape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237" type="#_x0000_t202" style="position:absolute;left:0;text-align:left;margin-left:91.05pt;margin-top:8.35pt;width:358.35pt;height:34pt;z-index:251624960;mso-wrap-distance-left:9.05pt;mso-wrap-distance-right:9.05pt" fillcolor="#d8d8d8" strokeweight=".5pt">
            <v:fill color2="#272727"/>
            <v:textbox style="mso-next-textbox:#_x0000_s1237" inset="7.45pt,3.85pt,7.45pt,3.85pt">
              <w:txbxContent>
                <w:p w:rsidR="00880676" w:rsidRDefault="00880676">
                  <w:r>
                    <w:t xml:space="preserve">      </w:t>
                  </w:r>
                  <w:r w:rsidR="00502EE4">
                    <w:t xml:space="preserve"> </w:t>
                  </w:r>
                  <w:r w:rsidR="005529B8">
                    <w:t xml:space="preserve">                    Ул. Пришкольная</w:t>
                  </w:r>
                </w:p>
              </w:txbxContent>
            </v:textbox>
          </v:shape>
        </w:pict>
      </w:r>
      <w:r>
        <w:pict>
          <v:shape id="_x0000_s1286" type="#_x0000_t32" style="position:absolute;left:0;text-align:left;margin-left:301.2pt;margin-top:-.15pt;width:45.8pt;height:.1pt;z-index:251635200" o:connectortype="straight" strokecolor="red" strokeweight=".26mm">
            <v:stroke dashstyle="dash" endarrow="block" color2="aqua" joinstyle="miter"/>
          </v:shape>
        </w:pict>
      </w:r>
      <w:r>
        <w:pict>
          <v:shape id="_x0000_s1293" type="#_x0000_t32" style="position:absolute;left:0;text-align:left;margin-left:41.15pt;margin-top:-.15pt;width:407.85pt;height:.1pt;z-index:251642368" o:connectortype="straight" strokecolor="red" strokeweight=".26mm">
            <v:stroke dashstyle="dash" color2="aqua" joinstyle="miter"/>
          </v:shape>
        </w:pict>
      </w:r>
      <w:r>
        <w:pict>
          <v:shape id="_x0000_s1296" type="#_x0000_t32" style="position:absolute;left:0;text-align:left;margin-left:289.95pt;margin-top:8.85pt;width:.1pt;height:36.85pt;z-index:251645440" o:connectortype="straight" strokecolor="red" strokeweight=".26mm">
            <v:stroke dashstyle="dash" endarrow="block" color2="aqua" joinstyle="miter"/>
          </v:shape>
        </w:pict>
      </w:r>
      <w:r>
        <w:pict>
          <v:shape id="_x0000_s1297" type="#_x0000_t32" style="position:absolute;left:0;text-align:left;margin-left:357.85pt;margin-top:-.15pt;width:.1pt;height:41.2pt;z-index:251646464" o:connectortype="straight" strokecolor="red" strokeweight=".26mm">
            <v:stroke dashstyle="dash" endarrow="block" color2="aqua" joinstyle="miter"/>
          </v:shape>
        </w:pict>
      </w:r>
      <w:r>
        <w:pict>
          <v:shape id="_x0000_s1300" type="#_x0000_t32" style="position:absolute;left:0;text-align:left;margin-left:100.7pt;margin-top:8.85pt;width:.1pt;height:32.2pt;z-index:251649536" o:connectortype="straight" strokecolor="red" strokeweight=".26mm">
            <v:stroke dashstyle="dash" endarrow="block" color2="aqua" joinstyle="miter"/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249" type="#_x0000_t32" style="position:absolute;left:0;text-align:left;margin-left:41.15pt;margin-top:4.8pt;width:407.85pt;height:.1pt;flip:x;z-index:251632128" o:connectortype="straight" strokeweight=".26mm">
            <v:stroke endarrow="block" joinstyle="miter"/>
          </v:shape>
        </w:pict>
      </w:r>
      <w:proofErr w:type="spellStart"/>
      <w:r w:rsidR="00E45747">
        <w:rPr>
          <w:rFonts w:ascii="Times New Roman" w:hAnsi="Times New Roman"/>
          <w:b/>
          <w:sz w:val="24"/>
          <w:szCs w:val="24"/>
        </w:rPr>
        <w:t>ул</w:t>
      </w:r>
      <w:proofErr w:type="spellEnd"/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250" type="#_x0000_t32" style="position:absolute;left:0;text-align:left;margin-left:41.15pt;margin-top:3.75pt;width:407.85pt;height:.8pt;z-index:251633152" o:connectortype="straight" strokeweight=".26mm">
            <v:stroke endarrow="block" joinstyle="miter"/>
          </v:shape>
        </w:pict>
      </w:r>
      <w:r>
        <w:pict>
          <v:shape id="_x0000_s1287" type="#_x0000_t32" style="position:absolute;left:0;text-align:left;margin-left:289.2pt;margin-top:11.25pt;width:.8pt;height:198.15pt;flip:x;z-index:251636224" o:connectortype="straight" strokecolor="red" strokeweight=".26mm">
            <v:stroke dashstyle="dash" color2="aqua" joinstyle="miter"/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313" type="#_x0000_t32" style="position:absolute;left:0;text-align:left;margin-left:177.5pt;margin-top:10.55pt;width:3.8pt;height:11.75pt;z-index:251662848" o:connectortype="straight" strokeweight=".26mm">
            <v:stroke joinstyle="miter"/>
          </v:shape>
        </w:pict>
      </w:r>
      <w:r>
        <w:pict>
          <v:shape id="_x0000_s1311" type="#_x0000_t32" style="position:absolute;left:0;text-align:left;margin-left:196.25pt;margin-top:10.55pt;width:4.8pt;height:11.75pt;flip:x;z-index:251660800" o:connectortype="straight" strokeweight=".26mm">
            <v:stroke joinstyle="miter"/>
          </v:shape>
        </w:pict>
      </w:r>
      <w:r>
        <w:pict>
          <v:shape id="_x0000_s1291" type="#_x0000_t32" style="position:absolute;left:0;text-align:left;margin-left:91.55pt;margin-top:8.1pt;width:358.4pt;height:.1pt;z-index:251640320" o:connectortype="straight" strokecolor="red" strokeweight=".26mm">
            <v:stroke dashstyle="dash" color2="aqua" joinstyle="miter"/>
          </v:shape>
        </w:pict>
      </w:r>
      <w:r>
        <w:pict>
          <v:shape id="_x0000_s1295" type="#_x0000_t32" style="position:absolute;left:0;text-align:left;margin-left:299.65pt;margin-top:8.1pt;width:48.7pt;height:.1pt;z-index:251644416" o:connectortype="straight" strokecolor="red" strokeweight=".26mm">
            <v:stroke dashstyle="dash" endarrow="block" color2="aqua" joinstyle="miter"/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oval id="_x0000_s1326" style="position:absolute;left:0;text-align:left;margin-left:208.75pt;margin-top:.5pt;width:9.2pt;height:7.15pt;z-index:251673088;mso-wrap-style:none;v-text-anchor:middle" fillcolor="#c00000" strokecolor="#c00000" strokeweight=".26mm">
            <v:fill color2="#3fffff"/>
            <v:stroke color2="#3fffff" joinstyle="miter"/>
          </v:oval>
        </w:pict>
      </w:r>
      <w:r>
        <w:rPr>
          <w:noProof/>
          <w:lang w:eastAsia="ru-RU"/>
        </w:rPr>
        <w:pict>
          <v:shape id="_x0000_s1600" type="#_x0000_t32" style="position:absolute;left:0;text-align:left;margin-left:120.5pt;margin-top:7.55pt;width:151.55pt;height:.1pt;flip:x;z-index:251743744" o:connectortype="straight" strokecolor="#5f497a" strokeweight=".26mm">
            <v:stroke dashstyle="longDash" color2="#a0b685" joinstyle="miter"/>
          </v:shape>
        </w:pict>
      </w:r>
      <w:r>
        <w:pict>
          <v:shape id="_x0000_s1309" type="#_x0000_t32" style="position:absolute;left:0;text-align:left;margin-left:119.7pt;margin-top:8.55pt;width:.8pt;height:102pt;z-index:251658752" o:connectortype="straight" strokecolor="#7030a0" strokeweight=".26mm">
            <v:stroke dashstyle="longDash" color2="#8fcf5f" joinstyle="miter"/>
          </v:shape>
        </w:pict>
      </w:r>
      <w:r>
        <w:pict>
          <v:shape id="_x0000_s1307" type="#_x0000_t32" style="position:absolute;left:0;text-align:left;margin-left:324.95pt;margin-top:8.45pt;width:.1pt;height:95.25pt;z-index:251656704" o:connectortype="straight" strokeweight=".26mm">
            <v:stroke joinstyle="miter"/>
          </v:shape>
        </w:pict>
      </w:r>
      <w:r>
        <w:pict>
          <v:shape id="_x0000_s1308" type="#_x0000_t32" style="position:absolute;left:0;text-align:left;margin-left:110.25pt;margin-top:1.65pt;width:174.25pt;height:.1pt;z-index:251657728" o:connectortype="straight" strokeweight=".26mm">
            <v:stroke joinstyle="miter"/>
          </v:shape>
        </w:pict>
      </w:r>
      <w:r>
        <w:pict>
          <v:shape id="_x0000_s1316" type="#_x0000_t32" style="position:absolute;left:0;text-align:left;margin-left:271.95pt;margin-top:8.45pt;width:.1pt;height:26.55pt;flip:y;z-index:251665920" o:connectortype="straight" strokecolor="#7030a0" strokeweight=".26mm">
            <v:stroke dashstyle="longDash" color2="#8fcf5f" joinstyle="miter"/>
          </v:shape>
        </w:pict>
      </w:r>
      <w:r>
        <w:pict>
          <v:shape id="_x0000_s1318" type="#_x0000_t32" style="position:absolute;left:0;text-align:left;margin-left:119.7pt;margin-top:7.65pt;width:.1pt;height:7.1pt;flip:y;z-index:251667968" o:connectortype="straight" strokeweight=".26mm">
            <v:stroke joinstyle="miter"/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230" type="#_x0000_t202" style="position:absolute;left:0;text-align:left;margin-left:125.55pt;margin-top:1.2pt;width:142.35pt;height:96.15pt;z-index:251623936;mso-wrap-distance-left:9.05pt;mso-wrap-distance-right:9.05pt" strokeweight=".5pt">
            <v:fill color2="black"/>
            <v:textbox style="mso-next-textbox:#_x0000_s1230" inset="7.45pt,3.85pt,7.45pt,3.85pt">
              <w:txbxContent>
                <w:p w:rsidR="00880676" w:rsidRDefault="00880676" w:rsidP="005529B8"/>
                <w:p w:rsidR="005529B8" w:rsidRDefault="005529B8" w:rsidP="005529B8">
                  <w:r>
                    <w:t>Филиал МБДОУ д/с «Журавлик»</w:t>
                  </w:r>
                </w:p>
                <w:p w:rsidR="005529B8" w:rsidRDefault="005529B8" w:rsidP="005529B8">
                  <w:r>
                    <w:t>д/с «Алёнка»</w:t>
                  </w:r>
                </w:p>
                <w:p w:rsidR="005529B8" w:rsidRDefault="005529B8" w:rsidP="005529B8">
                  <w:r>
                    <w:t>ул. Пришкольная д.25</w:t>
                  </w:r>
                </w:p>
              </w:txbxContent>
            </v:textbox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320" type="#_x0000_t32" style="position:absolute;left:0;text-align:left;margin-left:271.95pt;margin-top:7.4pt;width:.1pt;height:13.5pt;flip:y;z-index:251668992" o:connectortype="straight" strokeweight=".26mm">
            <v:stroke joinstyle="miter"/>
          </v:shape>
        </w:pict>
      </w:r>
      <w:r>
        <w:pict>
          <v:oval id="_x0000_s1335" style="position:absolute;left:0;text-align:left;margin-left:340.7pt;margin-top:9.25pt;width:9.2pt;height:7.15pt;z-index:251677184;mso-wrap-style:none;v-text-anchor:middle" fillcolor="#c00000" strokecolor="#c00000" strokeweight=".26mm">
            <v:fill color2="#3fffff"/>
            <v:stroke color2="#3fffff" joinstyle="miter"/>
          </v:oval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oval id="_x0000_s1336" style="position:absolute;left:0;text-align:left;margin-left:545pt;margin-top:7.1pt;width:9.2pt;height:7.15pt;z-index:251678208;mso-wrap-style:none;v-text-anchor:middle" fillcolor="#c00000" strokecolor="#c00000" strokeweight=".26mm">
            <v:fill color2="#3fffff"/>
            <v:stroke color2="#3fffff" joinstyle="miter"/>
          </v:oval>
        </w:pict>
      </w:r>
      <w:r>
        <w:pict>
          <v:shape id="_x0000_s1315" type="#_x0000_t32" style="position:absolute;left:0;text-align:left;margin-left:271.95pt;margin-top:7.1pt;width:.1pt;height:15.05pt;flip:y;z-index:251664896" o:connectortype="straight" strokecolor="#7030a0" strokeweight=".26mm">
            <v:stroke dashstyle="longDash" color2="#8fcf5f" joinstyle="miter"/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322" type="#_x0000_t32" style="position:absolute;left:0;text-align:left;margin-left:271.95pt;margin-top:8.35pt;width:0;height:17.25pt;flip:y;z-index:251670016" o:connectortype="straight" strokeweight=".26mm">
            <v:stroke joinstyle="miter"/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314" type="#_x0000_t32" style="position:absolute;left:0;text-align:left;margin-left:271.95pt;margin-top:8pt;width:.1pt;height:33.8pt;flip:y;z-index:251663872" o:connectortype="straight" strokecolor="#7030a0" strokeweight=".26mm">
            <v:stroke dashstyle="longDash" color2="#8fcf5f" joinstyle="miter"/>
          </v:shape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oval id="_x0000_s1328" style="position:absolute;left:0;text-align:left;margin-left:340.7pt;margin-top:-.05pt;width:9.2pt;height:7.15pt;z-index:251674112;mso-wrap-style:none;v-text-anchor:middle" fillcolor="#c00000" strokecolor="#c00000" strokeweight=".26mm">
            <v:fill color2="#3fffff"/>
            <v:stroke color2="#3fffff" joinstyle="miter"/>
          </v:oval>
        </w:pict>
      </w:r>
      <w:r>
        <w:pict>
          <v:oval id="_x0000_s1333" style="position:absolute;left:0;text-align:left;margin-left:279.3pt;margin-top:-.05pt;width:9.2pt;height:7.15pt;z-index:251676160;mso-wrap-style:none;v-text-anchor:middle" fillcolor="#c00000" strokecolor="#c00000" strokeweight=".26mm">
            <v:fill color2="#3fffff"/>
            <v:stroke color2="#3fffff" joinstyle="miter"/>
          </v:oval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310" type="#_x0000_t32" style="position:absolute;left:0;text-align:left;margin-left:120.45pt;margin-top:3.95pt;width:57.05pt;height:.1pt;z-index:251659776" o:connectortype="straight" strokecolor="#7030a0" strokeweight=".26mm">
            <v:stroke dashstyle="longDash" color2="#8fcf5f" joinstyle="miter"/>
          </v:shape>
        </w:pict>
      </w:r>
      <w:r>
        <w:pict>
          <v:shape id="_x0000_s1312" type="#_x0000_t32" style="position:absolute;left:0;text-align:left;margin-left:192.45pt;margin-top:3.95pt;width:79.55pt;height:.1pt;z-index:251661824" o:connectortype="straight" strokecolor="#7030a0" strokeweight=".26mm">
            <v:stroke dashstyle="longDash" color2="#8fcf5f" joinstyle="miter"/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292" type="#_x0000_t32" style="position:absolute;left:0;text-align:left;margin-left:41.15pt;margin-top:8pt;width:403.8pt;height:.1pt;z-index:251641344" o:connectortype="straight" strokecolor="red" strokeweight=".26mm">
            <v:stroke dashstyle="dash" color2="aqua" joinstyle="miter"/>
          </v:shape>
        </w:pict>
      </w:r>
      <w:r>
        <w:pict>
          <v:shape id="_x0000_s1298" type="#_x0000_t32" style="position:absolute;left:0;text-align:left;margin-left:289.2pt;margin-top:8pt;width:.8pt;height:49.45pt;flip:y;z-index:251647488" o:connectortype="straight" strokecolor="red" strokeweight=".26mm">
            <v:stroke dashstyle="dash" endarrow="block" color2="aqua" joinstyle="miter"/>
          </v:shape>
        </w:pict>
      </w:r>
      <w:r>
        <w:pict>
          <v:shape id="_x0000_s1299" type="#_x0000_t32" style="position:absolute;left:0;text-align:left;margin-left:357.8pt;margin-top:8pt;width:.1pt;height:49.45pt;flip:x;z-index:251648512" o:connectortype="straight" strokecolor="red" strokeweight=".26mm">
            <v:stroke dashstyle="dash" endarrow="block" color2="aqua" joinstyle="miter"/>
          </v:shape>
        </w:pict>
      </w:r>
      <w:r>
        <w:pict>
          <v:oval id="_x0000_s1330" style="position:absolute;left:0;text-align:left;margin-left:119.7pt;margin-top:5.4pt;width:9.2pt;height:7.15pt;z-index:251675136;mso-wrap-style:none;v-text-anchor:middle" fillcolor="#c00000" strokecolor="#c00000" strokeweight=".26mm">
            <v:fill color2="#3fffff"/>
            <v:stroke color2="#3fffff" joinstyle="miter"/>
          </v:oval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238" type="#_x0000_t202" style="position:absolute;left:0;text-align:left;margin-left:91.05pt;margin-top:1.95pt;width:354.3pt;height:34pt;z-index:251625984;mso-wrap-distance-left:9.05pt;mso-wrap-distance-right:9.05pt" fillcolor="#d8d8d8" strokeweight=".5pt">
            <v:fill color2="#272727"/>
            <v:textbox style="mso-next-textbox:#_x0000_s1238" inset="7.45pt,3.85pt,7.45pt,3.85pt">
              <w:txbxContent>
                <w:p w:rsidR="00880676" w:rsidRDefault="00880676">
                  <w:r>
                    <w:t xml:space="preserve">ул. </w:t>
                  </w:r>
                  <w:r w:rsidR="005529B8">
                    <w:t>Садовая</w:t>
                  </w:r>
                </w:p>
              </w:txbxContent>
            </v:textbox>
          </v:shape>
        </w:pict>
      </w:r>
      <w:r>
        <w:pict>
          <v:shape id="_x0000_s1247" type="#_x0000_t32" style="position:absolute;left:0;text-align:left;margin-left:41.15pt;margin-top:11.45pt;width:403.8pt;height:.1pt;flip:x;z-index:251630080" o:connectortype="straight" strokeweight=".26mm">
            <v:stroke endarrow="block" joinstyle="miter"/>
          </v:shape>
        </w:pict>
      </w:r>
      <w:r>
        <w:pict>
          <v:shape id="_x0000_s1301" type="#_x0000_t32" style="position:absolute;left:0;text-align:left;margin-left:98.35pt;margin-top:7.7pt;width:.1pt;height:41.25pt;flip:y;z-index:251650560" o:connectortype="straight" strokecolor="red" strokeweight=".26mm">
            <v:stroke dashstyle="dash" endarrow="block" color2="aqua" joinstyle="miter"/>
          </v:shape>
        </w:pict>
      </w:r>
      <w:r>
        <w:pict>
          <v:shape id="_x0000_s1305" type="#_x0000_t32" style="position:absolute;left:0;text-align:left;margin-left:172.7pt;margin-top:11.45pt;width:69.35pt;height:.1pt;z-index:251654656" o:connectortype="straight" strokeweight=".26mm">
            <v:stroke joinstyle="miter"/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248" type="#_x0000_t32" style="position:absolute;left:0;text-align:left;margin-left:41.15pt;margin-top:11.35pt;width:403.8pt;height:.1pt;z-index:251631104" o:connectortype="straight" strokeweight=".26mm">
            <v:stroke endarrow="block" joinstyle="miter"/>
          </v:shape>
        </w:pict>
      </w:r>
      <w:r>
        <w:pict>
          <v:shape id="_x0000_s1306" type="#_x0000_t32" style="position:absolute;left:0;text-align:left;margin-left:172.7pt;margin-top:11.35pt;width:69.35pt;height:.1pt;z-index:251655680" o:connectortype="straight" strokeweight=".26mm">
            <v:stroke joinstyle="miter"/>
          </v:shape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290" type="#_x0000_t32" style="position:absolute;left:0;text-align:left;margin-left:41.15pt;margin-top:2.25pt;width:403.8pt;height:.1pt;z-index:251639296" o:connectortype="straight" strokecolor="red" strokeweight=".26mm">
            <v:stroke dashstyle="dash" color2="aqua" joinstyle="miter"/>
          </v:shape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rPr>
          <w:rFonts w:ascii="Times New Roman" w:hAnsi="Times New Roman"/>
          <w:sz w:val="24"/>
          <w:szCs w:val="24"/>
        </w:rPr>
      </w:pPr>
      <w:r>
        <w:pict>
          <v:shape id="_x0000_s1302" type="#_x0000_t32" style="position:absolute;margin-left:231.65pt;margin-top:11.3pt;width:28.35pt;height:.1pt;z-index:251651584" o:connectortype="straight" strokeweight=".26mm">
            <v:stroke endarrow="block" joinstyle="miter"/>
          </v:shape>
        </w:pict>
      </w:r>
      <w:r>
        <w:pict>
          <v:shape id="_x0000_s1303" type="#_x0000_t32" style="position:absolute;margin-left:231.65pt;margin-top:4.55pt;width:28.35pt;height:.1pt;flip:x;z-index:251652608" o:connectortype="straight" strokeweight=".26mm">
            <v:stroke endarrow="block" joinstyle="miter"/>
          </v:shape>
        </w:pict>
      </w:r>
      <w:r>
        <w:pict>
          <v:shape id="_x0000_s1323" type="#_x0000_t32" style="position:absolute;margin-left:14.35pt;margin-top:11.3pt;width:36.05pt;height:.1pt;z-index:251671040" o:connectortype="straight" strokecolor="#7030a0" strokeweight=".26mm">
            <v:stroke dashstyle="longDash" color2="#8fcf5f" joinstyle="miter"/>
          </v:shape>
        </w:pic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- </w:t>
      </w:r>
      <w:r w:rsidR="000C3FE8">
        <w:rPr>
          <w:rFonts w:ascii="Times New Roman" w:hAnsi="Times New Roman"/>
          <w:sz w:val="24"/>
          <w:szCs w:val="24"/>
        </w:rPr>
        <w:t xml:space="preserve">ограждение ДОУ              </w:t>
      </w:r>
      <w:r w:rsidR="00E45747">
        <w:rPr>
          <w:rFonts w:ascii="Times New Roman" w:hAnsi="Times New Roman"/>
          <w:sz w:val="24"/>
          <w:szCs w:val="24"/>
        </w:rPr>
        <w:t xml:space="preserve">                              - движение транспортных средст</w:t>
      </w:r>
      <w:r w:rsidR="000C3FE8">
        <w:rPr>
          <w:rFonts w:ascii="Times New Roman" w:hAnsi="Times New Roman"/>
          <w:sz w:val="24"/>
          <w:szCs w:val="24"/>
        </w:rPr>
        <w:t>в</w:t>
      </w:r>
      <w:r w:rsidR="00E45747">
        <w:rPr>
          <w:rFonts w:ascii="Times New Roman" w:hAnsi="Times New Roman"/>
          <w:sz w:val="24"/>
          <w:szCs w:val="24"/>
        </w:rPr>
        <w:t xml:space="preserve">          </w:t>
      </w:r>
    </w:p>
    <w:p w:rsidR="00A739C9" w:rsidRDefault="00E45747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</w:t>
      </w:r>
    </w:p>
    <w:p w:rsidR="00A739C9" w:rsidRDefault="005E3676">
      <w:pPr>
        <w:pStyle w:val="aa"/>
        <w:rPr>
          <w:rFonts w:ascii="Times New Roman" w:hAnsi="Times New Roman"/>
          <w:sz w:val="24"/>
          <w:szCs w:val="24"/>
        </w:rPr>
      </w:pPr>
      <w:r>
        <w:pict>
          <v:shape id="_x0000_s1304" type="#_x0000_t32" style="position:absolute;margin-left:235.95pt;margin-top:9.05pt;width:24.05pt;height:.1pt;z-index:251653632" o:connectortype="straight" strokecolor="red" strokeweight=".26mm">
            <v:stroke dashstyle="dash" endarrow="block" color2="aqua" joinstyle="miter"/>
          </v:shape>
        </w:pic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0C3FE8">
        <w:rPr>
          <w:rFonts w:ascii="Times New Roman" w:hAnsi="Times New Roman"/>
          <w:sz w:val="24"/>
          <w:szCs w:val="24"/>
        </w:rPr>
        <w:t xml:space="preserve">                   </w:t>
      </w:r>
      <w:r w:rsidR="00E45747">
        <w:rPr>
          <w:rFonts w:ascii="Times New Roman" w:hAnsi="Times New Roman"/>
          <w:sz w:val="24"/>
          <w:szCs w:val="24"/>
        </w:rPr>
        <w:t xml:space="preserve">                       </w:t>
      </w:r>
      <w:r w:rsidR="004D7E88">
        <w:rPr>
          <w:rFonts w:ascii="Times New Roman" w:hAnsi="Times New Roman"/>
          <w:sz w:val="24"/>
          <w:szCs w:val="24"/>
        </w:rPr>
        <w:t xml:space="preserve">                         </w:t>
      </w:r>
      <w:r w:rsidR="00E45747">
        <w:rPr>
          <w:rFonts w:ascii="Times New Roman" w:hAnsi="Times New Roman"/>
          <w:sz w:val="24"/>
          <w:szCs w:val="24"/>
        </w:rPr>
        <w:t xml:space="preserve"> - движение детей </w:t>
      </w:r>
      <w:r w:rsidR="004D7E88">
        <w:rPr>
          <w:rFonts w:ascii="Times New Roman" w:hAnsi="Times New Roman"/>
          <w:sz w:val="24"/>
          <w:szCs w:val="24"/>
        </w:rPr>
        <w:t>воспитанников ДОУ</w:t>
      </w:r>
    </w:p>
    <w:p w:rsidR="00A739C9" w:rsidRDefault="00E45747">
      <w:pPr>
        <w:pStyle w:val="a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</w:p>
    <w:p w:rsidR="00A739C9" w:rsidRDefault="005E3676">
      <w:pPr>
        <w:pStyle w:val="aa"/>
        <w:rPr>
          <w:rFonts w:ascii="Times New Roman" w:hAnsi="Times New Roman"/>
          <w:sz w:val="24"/>
          <w:szCs w:val="24"/>
        </w:rPr>
      </w:pPr>
      <w:r>
        <w:pict>
          <v:oval id="_x0000_s1324" style="position:absolute;margin-left:41.15pt;margin-top:1.15pt;width:9.2pt;height:7.15pt;z-index:251672064;mso-wrap-style:none;v-text-anchor:middle" fillcolor="#c00000" strokecolor="#c00000" strokeweight=".26mm">
            <v:fill color2="#3fffff"/>
            <v:stroke color2="#3fffff" joinstyle="miter"/>
          </v:oval>
        </w:pic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 - </w:t>
      </w:r>
      <w:r w:rsidR="00E45747">
        <w:rPr>
          <w:rFonts w:ascii="Times New Roman" w:hAnsi="Times New Roman"/>
          <w:sz w:val="24"/>
          <w:szCs w:val="24"/>
        </w:rPr>
        <w:t>искусственное  освещение</w: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jc w:val="center"/>
        <w:rPr>
          <w:b/>
          <w:sz w:val="28"/>
          <w:szCs w:val="28"/>
        </w:rPr>
      </w:pPr>
    </w:p>
    <w:p w:rsidR="00A739C9" w:rsidRDefault="00E457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Маршруты движения 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групп детей</w:t>
      </w:r>
    </w:p>
    <w:p w:rsidR="00A739C9" w:rsidRDefault="002D58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МБДОУ </w:t>
      </w:r>
      <w:r w:rsidR="00E45747">
        <w:rPr>
          <w:b/>
          <w:sz w:val="28"/>
          <w:szCs w:val="28"/>
        </w:rPr>
        <w:t xml:space="preserve"> к Дому культуры </w:t>
      </w:r>
    </w:p>
    <w:p w:rsidR="00A739C9" w:rsidRDefault="00A739C9">
      <w:pPr>
        <w:pStyle w:val="aa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352" type="#_x0000_t202" style="position:absolute;left:0;text-align:left;margin-left:175.35pt;margin-top:133.85pt;width:294.8pt;height:49.45pt;rotation:90;z-index:251686400" fillcolor="#d8d8d8" strokeweight=".26mm">
            <v:fill color2="#272727"/>
            <v:textbox style="mso-rotate-with-shape:t">
              <w:txbxContent>
                <w:p w:rsidR="00880676" w:rsidRDefault="008B2B70">
                  <w:proofErr w:type="spellStart"/>
                  <w:r>
                    <w:t>Ул.Пришкольная</w:t>
                  </w:r>
                  <w:proofErr w:type="spellEnd"/>
                </w:p>
              </w:txbxContent>
            </v:textbox>
          </v:shape>
        </w:pict>
      </w:r>
      <w:r>
        <w:pict>
          <v:rect id="_x0000_s1375" style="position:absolute;left:0;text-align:left;margin-left:244pt;margin-top:46.65pt;width:89.3pt;height:18.7pt;rotation:90;z-index:251697664;mso-wrap-style:none;v-text-anchor:middle" fillcolor="#a5a5a5" strokeweight=".26mm">
            <v:fill color2="#5a5a5a"/>
          </v:rect>
        </w:pict>
      </w:r>
      <w:r>
        <w:pict>
          <v:shape id="_x0000_s1379" type="#_x0000_t202" style="position:absolute;left:0;text-align:left;margin-left:368.2pt;margin-top:10.85pt;width:40.35pt;height:64.6pt;z-index:251698688;mso-wrap-distance-left:9.05pt;mso-wrap-distance-right:9.05pt" fillcolor="#fabf8f" strokeweight=".5pt">
            <v:fill color2="#054070"/>
            <v:textbox inset="7.45pt,3.85pt,7.45pt,3.85pt">
              <w:txbxContent>
                <w:p w:rsidR="00880676" w:rsidRPr="002D5827" w:rsidRDefault="00880676" w:rsidP="002D5827"/>
              </w:txbxContent>
            </v:textbox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368" type="#_x0000_t202" style="position:absolute;left:0;text-align:left;margin-left:-36.3pt;margin-top:11.4pt;width:59.75pt;height:103.8pt;z-index:251695616;mso-wrap-distance-left:9.05pt;mso-wrap-distance-right:9.05pt" fillcolor="#fabf8f" strokeweight=".5pt">
            <v:fill color2="#054070"/>
            <v:textbox inset="7.45pt,3.85pt,7.45pt,3.85pt">
              <w:txbxContent>
                <w:p w:rsidR="00880676" w:rsidRDefault="003B31F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Сельский  ДК</w:t>
                  </w:r>
                </w:p>
              </w:txbxContent>
            </v:textbox>
          </v:shape>
        </w:pict>
      </w:r>
      <w:r>
        <w:pict>
          <v:shape id="_x0000_s1380" type="#_x0000_t202" style="position:absolute;left:0;text-align:left;margin-left:99.5pt;margin-top:1.2pt;width:56.3pt;height:37.15pt;z-index:251699712;mso-wrap-distance-left:9.05pt;mso-wrap-distance-right:9.05pt" fillcolor="#fabf8f" strokeweight=".5pt">
            <v:fill color2="#054070"/>
            <v:textbox inset="7.45pt,3.85pt,7.45pt,3.85pt">
              <w:txbxContent>
                <w:p w:rsidR="00880676" w:rsidRDefault="008B2B70">
                  <w:r>
                    <w:t>магазин</w:t>
                  </w:r>
                </w:p>
              </w:txbxContent>
            </v:textbox>
          </v:shape>
        </w:pict>
      </w:r>
      <w:r>
        <w:pict>
          <v:shape id="_x0000_s1360" type="#_x0000_t32" style="position:absolute;left:0;text-align:left;margin-left:324.95pt;margin-top:1.2pt;width:.1pt;height:287.35pt;z-index:251689472" o:connectortype="straight" strokeweight=".26mm">
            <v:stroke endarrow="block" joinstyle="miter"/>
          </v:shape>
        </w:pict>
      </w:r>
      <w:r>
        <w:pict>
          <v:shape id="_x0000_s1361" type="#_x0000_t202" style="position:absolute;left:0;text-align:left;margin-left:-96.15pt;margin-top:138.5pt;width:324.05pt;height:49.45pt;rotation:90;z-index:251690496" fillcolor="#d8d8d8" strokeweight=".26mm">
            <v:fill color2="#272727"/>
            <v:textbox style="mso-rotate-with-shape:t">
              <w:txbxContent>
                <w:p w:rsidR="00880676" w:rsidRDefault="008B2B70">
                  <w:proofErr w:type="spellStart"/>
                  <w:r>
                    <w:t>Ул.</w:t>
                  </w:r>
                  <w:r w:rsidR="002D5827">
                    <w:t>.Специалистов</w:t>
                  </w:r>
                  <w:proofErr w:type="spellEnd"/>
                </w:p>
              </w:txbxContent>
            </v:textbox>
          </v:shape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382" type="#_x0000_t202" style="position:absolute;left:0;text-align:left;margin-left:176.7pt;margin-top:-.2pt;width:59.25pt;height:37.15pt;z-index:251701760;mso-wrap-distance-left:9.05pt;mso-wrap-distance-right:9.05pt" fillcolor="#fabf8f" strokeweight=".5pt">
            <v:fill color2="#054070"/>
            <v:textbox inset="7.45pt,3.85pt,7.45pt,3.85pt">
              <w:txbxContent>
                <w:p w:rsidR="00880676" w:rsidRPr="002D5827" w:rsidRDefault="008B2B70" w:rsidP="002D5827">
                  <w:r>
                    <w:t>школа</w:t>
                  </w:r>
                </w:p>
              </w:txbxContent>
            </v:textbox>
          </v:shape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350" type="#_x0000_t202" style="position:absolute;left:0;text-align:left;margin-left:91.05pt;margin-top:8.35pt;width:358.35pt;height:34pt;z-index:251684352;mso-wrap-distance-left:9.05pt;mso-wrap-distance-right:9.05pt" fillcolor="#d8d8d8" strokeweight=".5pt">
            <v:fill color2="#272727"/>
            <v:textbox inset="7.45pt,3.85pt,7.45pt,3.85pt">
              <w:txbxContent>
                <w:p w:rsidR="00880676" w:rsidRDefault="00880676">
                  <w:r>
                    <w:t xml:space="preserve">      </w:t>
                  </w:r>
                  <w:r w:rsidR="002D5827">
                    <w:t xml:space="preserve">  </w:t>
                  </w:r>
                  <w:r w:rsidR="008B2B70">
                    <w:t xml:space="preserve">                   Ул. Пришкольная</w:t>
                  </w:r>
                </w:p>
              </w:txbxContent>
            </v:textbox>
          </v:shape>
        </w:pict>
      </w:r>
    </w:p>
    <w:p w:rsidR="00A739C9" w:rsidRDefault="00A739C9" w:rsidP="008B2B70">
      <w:pPr>
        <w:pStyle w:val="aa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365" type="#_x0000_t32" style="position:absolute;left:0;text-align:left;margin-left:41.15pt;margin-top:3.75pt;width:407.85pt;height:.8pt;z-index:251694592" o:connectortype="straight" strokeweight=".26mm">
            <v:stroke endarrow="block" joinstyle="miter"/>
          </v:shape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346" type="#_x0000_t202" style="position:absolute;left:0;text-align:left;margin-left:105.3pt;margin-top:4.95pt;width:45.75pt;height:24.15pt;z-index:251682304;mso-wrap-distance-left:9.05pt;mso-wrap-distance-right:9.05pt" fillcolor="#fabf8f" strokeweight=".5pt">
            <v:fill color2="#054070"/>
            <v:textbox inset="7.45pt,3.85pt,7.45pt,3.85pt">
              <w:txbxContent>
                <w:p w:rsidR="00880676" w:rsidRPr="00FE5790" w:rsidRDefault="00FE5790">
                  <w:pPr>
                    <w:rPr>
                      <w:sz w:val="16"/>
                      <w:szCs w:val="16"/>
                    </w:rPr>
                  </w:pPr>
                  <w:r w:rsidRPr="00FE5790">
                    <w:rPr>
                      <w:sz w:val="16"/>
                      <w:szCs w:val="16"/>
                    </w:rPr>
                    <w:t>Жилой дом</w:t>
                  </w:r>
                </w:p>
              </w:txbxContent>
            </v:textbox>
          </v:shape>
        </w:pict>
      </w:r>
      <w:r>
        <w:pict>
          <v:shape id="_x0000_s1416" type="#_x0000_t32" style="position:absolute;left:0;text-align:left;margin-left:324.95pt;margin-top:8.45pt;width:.1pt;height:95.25pt;z-index:251708928" o:connectortype="straight" strokeweight=".26mm">
            <v:stroke joinstyle="miter"/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381" type="#_x0000_t202" style="position:absolute;left:0;text-align:left;margin-left:370.85pt;margin-top:1.4pt;width:37.7pt;height:37.15pt;z-index:251700736;mso-wrap-distance-left:9.05pt;mso-wrap-distance-right:9.05pt" fillcolor="#fabf8f" strokeweight=".5pt">
            <v:fill color2="#054070"/>
            <v:textbox inset="7.45pt,3.85pt,7.45pt,3.85pt">
              <w:txbxContent>
                <w:p w:rsidR="00880676" w:rsidRDefault="00880676">
                  <w:pPr>
                    <w:rPr>
                      <w:sz w:val="16"/>
                      <w:szCs w:val="16"/>
                    </w:rPr>
                  </w:pPr>
                </w:p>
                <w:p w:rsidR="00880676" w:rsidRDefault="00880676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338" type="#_x0000_t202" style="position:absolute;left:0;text-align:left;margin-left:148.3pt;margin-top:1.5pt;width:93.75pt;height:88.7pt;z-index:251679232;mso-wrap-distance-left:9.05pt;mso-wrap-distance-right:9.05pt" strokeweight=".5pt">
            <v:fill color2="black"/>
            <v:textbox inset="7.45pt,3.85pt,7.45pt,3.85pt">
              <w:txbxContent>
                <w:p w:rsidR="00880676" w:rsidRDefault="00880676">
                  <w:pPr>
                    <w:jc w:val="center"/>
                  </w:pPr>
                </w:p>
                <w:p w:rsidR="00880676" w:rsidRDefault="0098530E" w:rsidP="0098530E">
                  <w:r>
                    <w:t>Д/сад «</w:t>
                  </w:r>
                  <w:r w:rsidR="00EF174D">
                    <w:t>Алёнка»</w:t>
                  </w:r>
                </w:p>
                <w:p w:rsidR="00EF174D" w:rsidRDefault="00EF174D" w:rsidP="0098530E">
                  <w:r>
                    <w:t>Ул. Пришкольная д.25</w:t>
                  </w:r>
                </w:p>
              </w:txbxContent>
            </v:textbox>
          </v:shape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373" type="#_x0000_t202" style="position:absolute;left:0;text-align:left;margin-left:363.7pt;margin-top:12.75pt;width:63.35pt;height:21.75pt;z-index:251696640;mso-wrap-distance-left:9.05pt;mso-wrap-distance-right:9.05pt" fillcolor="#fabf8f" strokeweight=".5pt">
            <v:fill color2="#054070"/>
            <v:textbox inset="7.45pt,3.85pt,7.45pt,3.85pt">
              <w:txbxContent>
                <w:p w:rsidR="00880676" w:rsidRPr="002D5827" w:rsidRDefault="00880676" w:rsidP="002D5827"/>
              </w:txbxContent>
            </v:textbox>
          </v:shape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594" type="#_x0000_t202" style="position:absolute;left:0;text-align:left;margin-left:565.35pt;margin-top:2.25pt;width:30.75pt;height:24pt;z-index:251740672;mso-wrap-distance-left:9.05pt;mso-wrap-distance-right:9.05pt" fillcolor="#fabf8f" strokeweight=".5pt">
            <v:fill color2="#054070"/>
            <v:textbox inset="7.45pt,3.85pt,7.45pt,3.85pt">
              <w:txbxContent>
                <w:p w:rsidR="006163A5" w:rsidRPr="006163A5" w:rsidRDefault="006163A5" w:rsidP="006163A5">
                  <w:pPr>
                    <w:rPr>
                      <w:sz w:val="16"/>
                      <w:szCs w:val="16"/>
                    </w:rPr>
                  </w:pPr>
                  <w:r w:rsidRPr="006163A5">
                    <w:rPr>
                      <w:sz w:val="16"/>
                      <w:szCs w:val="16"/>
                    </w:rPr>
                    <w:t>СХ</w:t>
                  </w:r>
                  <w:r>
                    <w:rPr>
                      <w:sz w:val="16"/>
                      <w:szCs w:val="16"/>
                    </w:rPr>
                    <w:t>П</w:t>
                  </w:r>
                </w:p>
              </w:txbxContent>
            </v:textbox>
          </v:shape>
        </w:pict>
      </w:r>
      <w:r>
        <w:pict>
          <v:shape id="_x0000_s1345" type="#_x0000_t202" style="position:absolute;left:0;text-align:left;margin-left:103.8pt;margin-top:2.25pt;width:44.5pt;height:24.15pt;z-index:251681280;mso-wrap-distance-left:9.05pt;mso-wrap-distance-right:9.05pt" fillcolor="#fabf8f" strokeweight=".5pt">
            <v:fill color2="#054070"/>
            <v:textbox inset="7.45pt,3.85pt,7.45pt,3.85pt">
              <w:txbxContent>
                <w:p w:rsidR="00880676" w:rsidRPr="00FE5790" w:rsidRDefault="00FE579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котельная</w:t>
                  </w:r>
                </w:p>
              </w:txbxContent>
            </v:textbox>
          </v:shape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593" type="#_x0000_t202" style="position:absolute;left:0;text-align:left;margin-left:583.2pt;margin-top:11.55pt;width:30.75pt;height:55.65pt;z-index:251739648;mso-wrap-distance-left:9.05pt;mso-wrap-distance-right:9.05pt" fillcolor="#fabf8f" strokeweight=".5pt">
            <v:fill color2="#054070"/>
            <v:textbox inset="7.45pt,3.85pt,7.45pt,3.85pt">
              <w:txbxContent>
                <w:p w:rsidR="00FE5790" w:rsidRPr="002D5827" w:rsidRDefault="006163A5" w:rsidP="00FE5790">
                  <w:r>
                    <w:t>магнит</w:t>
                  </w:r>
                </w:p>
              </w:txbxContent>
            </v:textbox>
          </v:shape>
        </w:pict>
      </w:r>
      <w:r>
        <w:pict>
          <v:shape id="_x0000_s1351" type="#_x0000_t202" style="position:absolute;left:0;text-align:left;margin-left:91.05pt;margin-top:1.95pt;width:354.3pt;height:34pt;z-index:251685376;mso-wrap-distance-left:9.05pt;mso-wrap-distance-right:9.05pt" fillcolor="#d8d8d8" strokeweight=".5pt">
            <v:fill color2="#272727"/>
            <v:textbox inset="7.45pt,3.85pt,7.45pt,3.85pt">
              <w:txbxContent>
                <w:p w:rsidR="00880676" w:rsidRDefault="008B2B70">
                  <w:r>
                    <w:t>ул. Садовая</w:t>
                  </w:r>
                </w:p>
              </w:txbxContent>
            </v:textbox>
          </v:shape>
        </w:pict>
      </w:r>
      <w:r>
        <w:pict>
          <v:shape id="_x0000_s1362" type="#_x0000_t32" style="position:absolute;left:0;text-align:left;margin-left:41.15pt;margin-top:11.45pt;width:403.8pt;height:.1pt;flip:x;z-index:251691520" o:connectortype="straight" strokeweight=".26mm">
            <v:stroke endarrow="block" joinstyle="miter"/>
          </v:shape>
        </w:pict>
      </w:r>
      <w:r>
        <w:pict>
          <v:shape id="_x0000_s1414" type="#_x0000_t32" style="position:absolute;left:0;text-align:left;margin-left:172.7pt;margin-top:11.45pt;width:69.35pt;height:.1pt;z-index:251706880" o:connectortype="straight" strokeweight=".26mm">
            <v:stroke joinstyle="miter"/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355" type="#_x0000_t202" style="position:absolute;left:0;text-align:left;margin-left:-226.5pt;margin-top:5.3pt;width:88.7pt;height:75.75pt;z-index:251688448;mso-wrap-distance-left:9.05pt;mso-wrap-distance-right:9.05pt" fillcolor="#fabf8f" strokeweight=".5pt">
            <v:fill color2="#054070"/>
            <v:textbox inset="7.45pt,3.85pt,7.45pt,3.85pt">
              <w:txbxContent>
                <w:p w:rsidR="00880676" w:rsidRDefault="003B31F6">
                  <w:pPr>
                    <w:jc w:val="center"/>
                  </w:pPr>
                  <w:r>
                    <w:t>Сельская Администрация</w:t>
                  </w:r>
                </w:p>
              </w:txbxContent>
            </v:textbox>
          </v:shape>
        </w:pict>
      </w:r>
      <w:r>
        <w:pict>
          <v:shape id="_x0000_s1341" type="#_x0000_t202" style="position:absolute;left:0;text-align:left;margin-left:517.85pt;margin-top:11.45pt;width:56.8pt;height:30.15pt;z-index:251680256;mso-wrap-distance-left:9.05pt;mso-wrap-distance-right:9.05pt" fillcolor="#fabf8f" strokeweight=".5pt">
            <v:fill color2="#054070"/>
            <v:textbox inset="7.45pt,3.85pt,7.45pt,3.85pt">
              <w:txbxContent>
                <w:p w:rsidR="00880676" w:rsidRDefault="00FE579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кафе</w:t>
                  </w:r>
                </w:p>
              </w:txbxContent>
            </v:textbox>
          </v:shape>
        </w:pict>
      </w:r>
      <w:r>
        <w:pict>
          <v:shape id="_x0000_s1363" type="#_x0000_t32" style="position:absolute;left:0;text-align:left;margin-left:41.15pt;margin-top:11.35pt;width:403.8pt;height:.1pt;z-index:251692544" o:connectortype="straight" strokeweight=".26mm">
            <v:stroke endarrow="block" joinstyle="miter"/>
          </v:shape>
        </w:pict>
      </w:r>
      <w:r>
        <w:pict>
          <v:shape id="_x0000_s1415" type="#_x0000_t32" style="position:absolute;left:0;text-align:left;margin-left:172.7pt;margin-top:11.35pt;width:69.35pt;height:.1pt;z-index:251707904" o:connectortype="straight" strokeweight=".26mm">
            <v:stroke joinstyle="miter"/>
          </v:shape>
        </w:pict>
      </w: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rect id="_x0000_s1347" style="position:absolute;left:0;text-align:left;margin-left:41.15pt;margin-top:7.9pt;width:403.75pt;height:18.7pt;z-index:251683328;mso-wrap-style:none;v-text-anchor:middle" fillcolor="#a5a5a5" strokeweight=".26mm">
            <v:fill color2="#5a5a5a"/>
          </v:rect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353" type="#_x0000_t202" style="position:absolute;left:0;text-align:left;margin-left:509.95pt;margin-top:12pt;width:109.25pt;height:88.7pt;z-index:251687424;mso-wrap-distance-left:9.05pt;mso-wrap-distance-right:9.05pt" fillcolor="#00b050" strokeweight=".5pt">
            <v:fill color2="#ff4faf"/>
            <v:textbox inset="7.45pt,3.85pt,7.45pt,3.85pt">
              <w:txbxContent>
                <w:p w:rsidR="00880676" w:rsidRDefault="00880676">
                  <w:pPr>
                    <w:jc w:val="center"/>
                  </w:pPr>
                </w:p>
                <w:p w:rsidR="00880676" w:rsidRDefault="00880676">
                  <w:pPr>
                    <w:jc w:val="center"/>
                  </w:pPr>
                  <w:r>
                    <w:t>Парковая зона</w:t>
                  </w:r>
                </w:p>
              </w:txbxContent>
            </v:textbox>
          </v:shape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410" type="#_x0000_t202" style="position:absolute;left:0;text-align:left;margin-left:12pt;margin-top:3.8pt;width:40.35pt;height:21.75pt;z-index:251702784;mso-wrap-distance-left:9.05pt;mso-wrap-distance-right:9.05pt" fillcolor="#fabf8f" strokeweight=".5pt">
            <v:fill color2="#054070"/>
            <v:textbox inset="7.45pt,3.85pt,7.45pt,3.85pt">
              <w:txbxContent>
                <w:p w:rsidR="00880676" w:rsidRDefault="00880676"/>
              </w:txbxContent>
            </v:textbox>
          </v:shape>
        </w:pict>
      </w:r>
    </w:p>
    <w:p w:rsidR="00A739C9" w:rsidRDefault="005E3676">
      <w:pPr>
        <w:pStyle w:val="aa"/>
        <w:rPr>
          <w:rFonts w:ascii="Times New Roman" w:hAnsi="Times New Roman"/>
          <w:sz w:val="24"/>
          <w:szCs w:val="24"/>
        </w:rPr>
      </w:pPr>
      <w:r>
        <w:pict>
          <v:shape id="_x0000_s1413" type="#_x0000_t32" style="position:absolute;margin-left:242.05pt;margin-top:6.95pt;width:24.05pt;height:.1pt;z-index:251705856" o:connectortype="straight" strokecolor="red" strokeweight=".26mm">
            <v:stroke dashstyle="dash" endarrow="block" color2="aqua" joinstyle="miter"/>
          </v:shape>
        </w:pic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- </w:t>
      </w:r>
      <w:r w:rsidR="00E45747">
        <w:rPr>
          <w:rFonts w:ascii="Times New Roman" w:hAnsi="Times New Roman"/>
          <w:sz w:val="24"/>
          <w:szCs w:val="24"/>
        </w:rPr>
        <w:t>жилая застройка                                         - направление безопасного</w:t>
      </w:r>
    </w:p>
    <w:p w:rsidR="00A739C9" w:rsidRDefault="00E45747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движения  группы </w:t>
      </w:r>
      <w:r w:rsidR="009D42C2">
        <w:rPr>
          <w:rFonts w:ascii="Times New Roman" w:hAnsi="Times New Roman"/>
          <w:sz w:val="24"/>
          <w:szCs w:val="24"/>
        </w:rPr>
        <w:t>воспитанников</w:t>
      </w:r>
      <w:r>
        <w:rPr>
          <w:rFonts w:ascii="Times New Roman" w:hAnsi="Times New Roman"/>
          <w:sz w:val="24"/>
          <w:szCs w:val="24"/>
        </w:rPr>
        <w:t xml:space="preserve">          </w:t>
      </w:r>
    </w:p>
    <w:p w:rsidR="00A739C9" w:rsidRDefault="005E3676">
      <w:pPr>
        <w:pStyle w:val="aa"/>
        <w:rPr>
          <w:rFonts w:ascii="Times New Roman" w:hAnsi="Times New Roman"/>
          <w:sz w:val="24"/>
          <w:szCs w:val="24"/>
        </w:rPr>
      </w:pPr>
      <w:r>
        <w:pict>
          <v:rect id="_x0000_s1411" style="position:absolute;margin-left:11.85pt;margin-top:8.15pt;width:40.05pt;height:18.7pt;z-index:251703808;mso-wrap-style:none;v-text-anchor:middle" fillcolor="#d8d8d8" strokeweight=".26mm">
            <v:fill color2="#272727"/>
          </v:rect>
        </w:pic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</w:t>
      </w:r>
      <w:r w:rsidR="00E45747">
        <w:rPr>
          <w:rFonts w:ascii="Times New Roman" w:hAnsi="Times New Roman"/>
          <w:sz w:val="24"/>
          <w:szCs w:val="24"/>
        </w:rPr>
        <w:t>к парку, Дому культуры</w:t>
      </w:r>
    </w:p>
    <w:p w:rsidR="00A739C9" w:rsidRDefault="00E45747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- </w:t>
      </w:r>
      <w:r>
        <w:rPr>
          <w:rFonts w:ascii="Times New Roman" w:hAnsi="Times New Roman"/>
          <w:sz w:val="24"/>
          <w:szCs w:val="24"/>
        </w:rPr>
        <w:t xml:space="preserve">проезжая часть                                           </w:t>
      </w:r>
    </w:p>
    <w:p w:rsidR="00A739C9" w:rsidRDefault="005E3676">
      <w:pPr>
        <w:pStyle w:val="aa"/>
        <w:jc w:val="center"/>
        <w:rPr>
          <w:rFonts w:ascii="Times New Roman" w:hAnsi="Times New Roman"/>
          <w:sz w:val="24"/>
          <w:szCs w:val="24"/>
        </w:rPr>
      </w:pPr>
      <w:r>
        <w:lastRenderedPageBreak/>
        <w:pict>
          <v:rect id="_x0000_s1412" style="position:absolute;left:0;text-align:left;margin-left:11.85pt;margin-top:12.25pt;width:40.05pt;height:18.7pt;z-index:251704832;mso-wrap-style:none;v-text-anchor:middle" fillcolor="#a5a5a5" strokeweight=".26mm">
            <v:fill color2="#5a5a5a"/>
          </v:rect>
        </w:pict>
      </w:r>
      <w:r w:rsidR="00E45747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</w:p>
    <w:p w:rsidR="00A739C9" w:rsidRDefault="00E45747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- </w:t>
      </w:r>
      <w:r>
        <w:rPr>
          <w:rFonts w:ascii="Times New Roman" w:hAnsi="Times New Roman"/>
          <w:sz w:val="24"/>
          <w:szCs w:val="24"/>
        </w:rPr>
        <w:t xml:space="preserve">тротуар                                                       </w: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E457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</w:t>
      </w:r>
    </w:p>
    <w:p w:rsidR="00A739C9" w:rsidRDefault="009853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 территории ДОУ</w:t>
      </w:r>
    </w:p>
    <w:p w:rsidR="00A739C9" w:rsidRDefault="00A739C9">
      <w:pPr>
        <w:pStyle w:val="aa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rPr>
          <w:rFonts w:ascii="Times New Roman" w:hAnsi="Times New Roman"/>
          <w:b/>
          <w:sz w:val="24"/>
          <w:szCs w:val="24"/>
        </w:rPr>
      </w:pPr>
      <w:r>
        <w:pict>
          <v:rect id="_x0000_s1428" style="position:absolute;margin-left:-17.3pt;margin-top:8.25pt;width:99.3pt;height:196.5pt;z-index:251717120;mso-wrap-style:none;v-text-anchor:middle" fillcolor="#d8d8d8" strokeweight=".26mm">
            <v:fill color2="#272727"/>
          </v:rect>
        </w:pict>
      </w:r>
      <w:r>
        <w:pict>
          <v:rect id="_x0000_s1429" style="position:absolute;margin-left:328.25pt;margin-top:12pt;width:99.3pt;height:196.5pt;z-index:251718144;mso-wrap-style:none;v-text-anchor:middle" fillcolor="#d8d8d8" strokeweight=".26mm">
            <v:fill color2="#272727"/>
          </v:rect>
        </w:pict>
      </w:r>
    </w:p>
    <w:p w:rsidR="00A739C9" w:rsidRDefault="00A739C9">
      <w:pPr>
        <w:pStyle w:val="aa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rPr>
          <w:rFonts w:ascii="Times New Roman" w:hAnsi="Times New Roman"/>
          <w:b/>
          <w:sz w:val="24"/>
          <w:szCs w:val="24"/>
        </w:rPr>
      </w:pPr>
      <w:r>
        <w:pict>
          <v:shape id="_x0000_s1435" type="#_x0000_t32" style="position:absolute;margin-left:313.95pt;margin-top:1.35pt;width:.1pt;height:51.75pt;flip:y;z-index:251724288" o:connectortype="straight" strokecolor="#7030a0" strokeweight=".26mm">
            <v:stroke dashstyle="longDash" color2="#8fcf5f" joinstyle="miter"/>
          </v:shape>
        </w:pict>
      </w:r>
      <w:r>
        <w:pict>
          <v:shape id="_x0000_s1438" type="#_x0000_t32" style="position:absolute;margin-left:76.95pt;margin-top:1.35pt;width:18.45pt;height:10.55pt;flip:x;z-index:251727360" o:connectortype="straight" strokecolor="#7030a0" strokeweight=".26mm">
            <v:stroke color2="#8fcf5f" joinstyle="miter"/>
          </v:shape>
        </w:pict>
      </w:r>
      <w:r>
        <w:pict>
          <v:shape id="_x0000_s1436" type="#_x0000_t32" style="position:absolute;margin-left:97.95pt;margin-top:1.45pt;width:216.05pt;height:0;z-index:251725312" o:connectortype="straight" strokecolor="#7030a0" strokeweight=".26mm">
            <v:stroke dashstyle="longDash" color2="#8fcf5f" joinstyle="miter"/>
          </v:shape>
        </w:pict>
      </w:r>
    </w:p>
    <w:p w:rsidR="00A739C9" w:rsidRDefault="005E3676">
      <w:pPr>
        <w:pStyle w:val="aa"/>
        <w:rPr>
          <w:rFonts w:ascii="Times New Roman" w:hAnsi="Times New Roman"/>
          <w:b/>
          <w:sz w:val="24"/>
          <w:szCs w:val="24"/>
        </w:rPr>
      </w:pPr>
      <w:r>
        <w:pict>
          <v:shape id="_x0000_s1448" type="#_x0000_t32" style="position:absolute;margin-left:63.05pt;margin-top:11.55pt;width:30.85pt;height:.1pt;z-index:251733504" o:connectortype="straight" strokecolor="#c0504d" strokeweight=".26mm">
            <v:stroke endarrow="block" color2="#3fafb2" joinstyle="miter"/>
          </v:shape>
        </w:pict>
      </w:r>
      <w:r>
        <w:pict>
          <v:shape id="_x0000_s1447" type="#_x0000_t32" style="position:absolute;margin-left:63.05pt;margin-top:2.55pt;width:30.85pt;height:.1pt;flip:x;z-index:251732480" o:connectortype="straight" strokecolor="#c0504d" strokeweight=".26mm">
            <v:stroke endarrow="block" color2="#3fafb2" joinstyle="miter"/>
          </v:shape>
        </w:pict>
      </w:r>
      <w:r>
        <w:pict>
          <v:rect id="_x0000_s1450" style="position:absolute;margin-left:111.45pt;margin-top:11.55pt;width:42.35pt;height:4.5pt;z-index:251734528;mso-wrap-style:none;v-text-anchor:middle" fillcolor="#7030a0" strokeweight=".26mm">
            <v:fill color2="#8fcf5f"/>
          </v:rect>
        </w:pict>
      </w:r>
      <w:r>
        <w:pict>
          <v:shape id="_x0000_s1437" type="#_x0000_t32" style="position:absolute;margin-left:76.95pt;margin-top:11.55pt;width:16.95pt;height:9.05pt;z-index:251726336" o:connectortype="straight" strokecolor="#7030a0" strokeweight=".26mm">
            <v:stroke color2="#8fcf5f" joinstyle="miter"/>
          </v:shape>
        </w:pict>
      </w:r>
    </w:p>
    <w:p w:rsidR="00A739C9" w:rsidRDefault="005E3676">
      <w:pPr>
        <w:pStyle w:val="aa"/>
        <w:rPr>
          <w:rFonts w:ascii="Times New Roman" w:hAnsi="Times New Roman"/>
          <w:b/>
          <w:sz w:val="24"/>
          <w:szCs w:val="24"/>
        </w:rPr>
      </w:pPr>
      <w:r>
        <w:pict>
          <v:shape id="_x0000_s1430" type="#_x0000_t32" style="position:absolute;margin-left:93.9pt;margin-top:3.2pt;width:.1pt;height:116.8pt;z-index:251719168" o:connectortype="straight" strokecolor="#7030a0" strokeweight=".26mm">
            <v:stroke dashstyle="longDash" color2="#8fcf5f" joinstyle="miter"/>
          </v:shape>
        </w:pict>
      </w:r>
    </w:p>
    <w:p w:rsidR="00A739C9" w:rsidRDefault="005E3676">
      <w:pPr>
        <w:pStyle w:val="aa"/>
        <w:rPr>
          <w:rFonts w:ascii="Times New Roman" w:hAnsi="Times New Roman"/>
          <w:b/>
          <w:sz w:val="24"/>
          <w:szCs w:val="24"/>
        </w:rPr>
      </w:pPr>
      <w:r>
        <w:pict>
          <v:shape id="_x0000_s1426" type="#_x0000_t202" style="position:absolute;margin-left:130.15pt;margin-top:.7pt;width:105.8pt;height:87.5pt;z-index:251715072;mso-wrap-distance-left:9.05pt;mso-wrap-distance-right:9.05pt" strokeweight=".5pt">
            <v:fill color2="black"/>
            <v:textbox inset="7.45pt,3.85pt,7.45pt,3.85pt">
              <w:txbxContent>
                <w:p w:rsidR="00880676" w:rsidRDefault="00880676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880676" w:rsidRDefault="00264D2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ДОУ</w:t>
                  </w:r>
                </w:p>
              </w:txbxContent>
            </v:textbox>
          </v:shape>
        </w:pict>
      </w:r>
      <w:r>
        <w:pict>
          <v:shape id="_x0000_s1434" type="#_x0000_t32" style="position:absolute;margin-left:314.05pt;margin-top:11.7pt;width:0;height:58.2pt;flip:y;z-index:251723264" o:connectortype="straight" strokecolor="#7030a0" strokeweight=".26mm">
            <v:stroke dashstyle="longDash" color2="#8fcf5f" joinstyle="miter"/>
          </v:shape>
        </w:pict>
      </w:r>
    </w:p>
    <w:p w:rsidR="00A739C9" w:rsidRDefault="00A739C9">
      <w:pPr>
        <w:pStyle w:val="aa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443" type="#_x0000_t32" style="position:absolute;left:0;text-align:left;margin-left:258.45pt;margin-top:10.95pt;width:0;height:36.8pt;flip:y;z-index:251730432" o:connectortype="straight" strokeweight=".26mm">
            <v:stroke startarrow="block" endarrow="block" joinstyle="miter"/>
          </v:shape>
        </w:pict>
      </w:r>
      <w:r>
        <w:pict>
          <v:shape id="_x0000_s1433" type="#_x0000_t32" style="position:absolute;left:0;text-align:left;margin-left:313.95pt;margin-top:.45pt;width:.1pt;height:36.8pt;flip:y;z-index:251722240" o:connectortype="straight" strokecolor="#7030a0" strokeweight=".26mm">
            <v:stroke dashstyle="longDash" color2="#8fcf5f" joinstyle="miter"/>
          </v:shape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shape id="_x0000_s1442" type="#_x0000_t32" style="position:absolute;left:0;text-align:left;margin-left:267.1pt;margin-top:1.35pt;width:6.05pt;height:8.3pt;z-index:251729408" o:connectortype="straight" strokeweight=".26mm">
            <v:stroke joinstyle="miter"/>
          </v:shape>
        </w:pict>
      </w:r>
      <w:r>
        <w:pict>
          <v:shape id="_x0000_s1439" type="#_x0000_t32" style="position:absolute;left:0;text-align:left;margin-left:242.7pt;margin-top:3.6pt;width:6.05pt;height:6.05pt;flip:y;z-index:251728384" o:connectortype="straight" strokeweight=".26mm">
            <v:stroke joinstyle="miter"/>
          </v:shape>
        </w:pict>
      </w:r>
      <w:r>
        <w:pict>
          <v:shape id="_x0000_s1431" type="#_x0000_t32" style="position:absolute;left:0;text-align:left;margin-left:93.9pt;margin-top:9.65pt;width:148.8pt;height:.1pt;z-index:251720192" o:connectortype="straight" strokecolor="#7030a0" strokeweight=".26mm">
            <v:stroke dashstyle="longDash" color2="#8fcf5f" joinstyle="miter"/>
          </v:shape>
        </w:pict>
      </w:r>
      <w:r>
        <w:pict>
          <v:shape id="_x0000_s1432" type="#_x0000_t32" style="position:absolute;left:0;text-align:left;margin-left:273.15pt;margin-top:9.65pt;width:40.85pt;height:.1pt;z-index:251721216" o:connectortype="straight" strokecolor="#7030a0" strokeweight=".26mm">
            <v:stroke dashstyle="longDash" color2="#8fcf5f" joinstyle="miter"/>
          </v:shape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pict>
          <v:rect id="_x0000_s1427" style="position:absolute;left:0;text-align:left;margin-left:93.9pt;margin-top:-.25pt;width:226.05pt;height:52.5pt;z-index:251716096;mso-wrap-style:none;v-text-anchor:middle" fillcolor="#d8d8d8" strokeweight=".26mm">
            <v:fill color2="#272727"/>
          </v:rect>
        </w:pic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5E3676">
      <w:pPr>
        <w:pStyle w:val="aa"/>
        <w:rPr>
          <w:rFonts w:ascii="Times New Roman" w:hAnsi="Times New Roman"/>
          <w:sz w:val="24"/>
          <w:szCs w:val="24"/>
        </w:rPr>
      </w:pPr>
      <w:r>
        <w:pict>
          <v:shape id="_x0000_s1425" type="#_x0000_t32" style="position:absolute;margin-left:14.35pt;margin-top:11.3pt;width:36.05pt;height:.1pt;z-index:251714048" o:connectortype="straight" strokecolor="#7030a0" strokeweight=".26mm">
            <v:stroke dashstyle="longDash" color2="#8fcf5f" joinstyle="miter"/>
          </v:shape>
        </w:pic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- </w:t>
      </w:r>
      <w:r w:rsidR="00E45747">
        <w:rPr>
          <w:rFonts w:ascii="Times New Roman" w:hAnsi="Times New Roman"/>
          <w:sz w:val="24"/>
          <w:szCs w:val="24"/>
        </w:rPr>
        <w:t xml:space="preserve">ограждение </w:t>
      </w:r>
      <w:r w:rsidR="00264D2A">
        <w:rPr>
          <w:rFonts w:ascii="Times New Roman" w:hAnsi="Times New Roman"/>
          <w:sz w:val="24"/>
          <w:szCs w:val="24"/>
        </w:rPr>
        <w:t>ДОУ</w:t>
      </w:r>
      <w:r w:rsidR="00E45747"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A739C9" w:rsidRDefault="00E45747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</w:p>
    <w:p w:rsidR="00A739C9" w:rsidRDefault="005E3676">
      <w:pPr>
        <w:pStyle w:val="aa"/>
        <w:rPr>
          <w:rFonts w:ascii="Times New Roman" w:hAnsi="Times New Roman"/>
          <w:sz w:val="24"/>
          <w:szCs w:val="24"/>
        </w:rPr>
      </w:pPr>
      <w:r>
        <w:pict>
          <v:shape id="_x0000_s1424" type="#_x0000_t32" style="position:absolute;margin-left:14.35pt;margin-top:6.05pt;width:28.35pt;height:.1pt;flip:x;z-index:251713024" o:connectortype="straight" strokecolor="#c0504d" strokeweight=".26mm">
            <v:stroke endarrow="block" color2="#3fafb2" joinstyle="miter"/>
          </v:shape>
        </w:pict>
      </w:r>
      <w:r w:rsidR="00E45747">
        <w:rPr>
          <w:rFonts w:ascii="Times New Roman" w:hAnsi="Times New Roman"/>
          <w:sz w:val="24"/>
          <w:szCs w:val="24"/>
        </w:rPr>
        <w:t xml:space="preserve">                    - движение </w:t>
      </w:r>
      <w:proofErr w:type="gramStart"/>
      <w:r w:rsidR="00E45747">
        <w:rPr>
          <w:rFonts w:ascii="Times New Roman" w:hAnsi="Times New Roman"/>
          <w:sz w:val="24"/>
          <w:szCs w:val="24"/>
        </w:rPr>
        <w:t>грузовых  транспортных</w:t>
      </w:r>
      <w:proofErr w:type="gramEnd"/>
      <w:r w:rsidR="00E4574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</w:p>
    <w:p w:rsidR="00A739C9" w:rsidRDefault="005E3676">
      <w:pPr>
        <w:pStyle w:val="aa"/>
        <w:rPr>
          <w:rFonts w:ascii="Times New Roman" w:hAnsi="Times New Roman"/>
          <w:sz w:val="24"/>
          <w:szCs w:val="24"/>
        </w:rPr>
      </w:pPr>
      <w:r>
        <w:pict>
          <v:shape id="_x0000_s1423" type="#_x0000_t32" style="position:absolute;margin-left:14.35pt;margin-top:.5pt;width:28.35pt;height:.1pt;z-index:251712000" o:connectortype="straight" strokecolor="#c0504d" strokeweight=".26mm">
            <v:stroke endarrow="block" color2="#3fafb2" joinstyle="miter"/>
          </v:shape>
        </w:pict>
      </w:r>
      <w:r w:rsidR="00E45747">
        <w:rPr>
          <w:rFonts w:ascii="Times New Roman" w:hAnsi="Times New Roman"/>
          <w:sz w:val="24"/>
          <w:szCs w:val="24"/>
        </w:rPr>
        <w:t xml:space="preserve">                       средств</w:t>
      </w:r>
    </w:p>
    <w:p w:rsidR="00A739C9" w:rsidRDefault="00A739C9">
      <w:pPr>
        <w:pStyle w:val="aa"/>
        <w:rPr>
          <w:rFonts w:ascii="Times New Roman" w:hAnsi="Times New Roman"/>
          <w:sz w:val="24"/>
          <w:szCs w:val="24"/>
        </w:rPr>
      </w:pPr>
    </w:p>
    <w:p w:rsidR="00A739C9" w:rsidRDefault="005E3676">
      <w:pPr>
        <w:pStyle w:val="aa"/>
        <w:rPr>
          <w:rFonts w:ascii="Times New Roman" w:hAnsi="Times New Roman"/>
          <w:sz w:val="24"/>
          <w:szCs w:val="24"/>
        </w:rPr>
      </w:pPr>
      <w:r>
        <w:pict>
          <v:shape id="_x0000_s1444" type="#_x0000_t32" style="position:absolute;margin-left:14.35pt;margin-top:5.9pt;width:30.8pt;height:.1pt;flip:x;z-index:251731456" o:connectortype="straight" strokeweight=".26mm">
            <v:stroke startarrow="block" endarrow="block" joinstyle="miter"/>
          </v:shape>
        </w:pic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E45747">
        <w:rPr>
          <w:rFonts w:ascii="Times New Roman" w:hAnsi="Times New Roman"/>
          <w:sz w:val="24"/>
          <w:szCs w:val="24"/>
        </w:rPr>
        <w:t xml:space="preserve"> - движение детей</w:t>
      </w:r>
      <w:r w:rsidR="00BC6397">
        <w:rPr>
          <w:rFonts w:ascii="Times New Roman" w:hAnsi="Times New Roman"/>
          <w:sz w:val="24"/>
          <w:szCs w:val="24"/>
        </w:rPr>
        <w:t xml:space="preserve"> воспитанников Д</w:t>
      </w:r>
      <w:r w:rsidR="00BC64D6">
        <w:rPr>
          <w:rFonts w:ascii="Times New Roman" w:hAnsi="Times New Roman"/>
          <w:sz w:val="24"/>
          <w:szCs w:val="24"/>
        </w:rPr>
        <w:t>О</w:t>
      </w:r>
      <w:r w:rsidR="00BC6397">
        <w:rPr>
          <w:rFonts w:ascii="Times New Roman" w:hAnsi="Times New Roman"/>
          <w:sz w:val="24"/>
          <w:szCs w:val="24"/>
        </w:rPr>
        <w:t>У</w:t>
      </w:r>
    </w:p>
    <w:p w:rsidR="00A739C9" w:rsidRDefault="00E45747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</w:p>
    <w:p w:rsidR="00A739C9" w:rsidRDefault="005E3676">
      <w:pPr>
        <w:pStyle w:val="aa"/>
        <w:rPr>
          <w:rFonts w:ascii="Times New Roman" w:hAnsi="Times New Roman"/>
          <w:sz w:val="24"/>
          <w:szCs w:val="24"/>
        </w:rPr>
      </w:pPr>
      <w:r>
        <w:pict>
          <v:rect id="_x0000_s1451" style="position:absolute;margin-left:8pt;margin-top:8.5pt;width:42.35pt;height:3.55pt;z-index:251735552;mso-wrap-style:none;v-text-anchor:middle" fillcolor="#7030a0" strokeweight=".26mm">
            <v:fill color2="#8fcf5f"/>
          </v:rect>
        </w:pict>
      </w:r>
      <w:r w:rsidR="00E45747">
        <w:rPr>
          <w:rFonts w:ascii="Times New Roman" w:hAnsi="Times New Roman"/>
          <w:b/>
          <w:sz w:val="24"/>
          <w:szCs w:val="24"/>
        </w:rPr>
        <w:t xml:space="preserve">                     - </w:t>
      </w:r>
      <w:r w:rsidR="00E45747">
        <w:rPr>
          <w:rFonts w:ascii="Times New Roman" w:hAnsi="Times New Roman"/>
          <w:sz w:val="24"/>
          <w:szCs w:val="24"/>
        </w:rPr>
        <w:t>место разгрузки/погрузки</w:t>
      </w: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A739C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A739C9" w:rsidRDefault="00E457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об организациях, осуществляющих перевозку детей специальным транспортным средством (автобусом)</w:t>
      </w:r>
    </w:p>
    <w:p w:rsidR="00A739C9" w:rsidRDefault="00A739C9">
      <w:pPr>
        <w:spacing w:line="360" w:lineRule="auto"/>
        <w:ind w:firstLine="360"/>
        <w:jc w:val="both"/>
        <w:rPr>
          <w:sz w:val="28"/>
          <w:szCs w:val="28"/>
        </w:rPr>
      </w:pPr>
    </w:p>
    <w:p w:rsidR="00A739C9" w:rsidRDefault="00A739C9">
      <w:pPr>
        <w:spacing w:line="360" w:lineRule="auto"/>
        <w:ind w:firstLine="360"/>
        <w:jc w:val="both"/>
        <w:rPr>
          <w:sz w:val="28"/>
          <w:szCs w:val="28"/>
        </w:rPr>
      </w:pPr>
    </w:p>
    <w:p w:rsidR="00A739C9" w:rsidRDefault="00E457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(При перевозке детей специальным транспортным средством (автобусом) сторонней организацией заполняется карточка. Заполненная карточка хранится в разделе «Приложение»)</w:t>
      </w:r>
    </w:p>
    <w:p w:rsidR="00A739C9" w:rsidRDefault="00A739C9">
      <w:pPr>
        <w:spacing w:line="360" w:lineRule="auto"/>
        <w:jc w:val="center"/>
        <w:rPr>
          <w:b/>
          <w:sz w:val="28"/>
          <w:szCs w:val="28"/>
        </w:rPr>
      </w:pPr>
    </w:p>
    <w:p w:rsidR="00A739C9" w:rsidRDefault="00E4574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Перевозка детей </w:t>
      </w:r>
      <w:r w:rsidR="00EF174D">
        <w:rPr>
          <w:b/>
          <w:sz w:val="28"/>
          <w:szCs w:val="28"/>
        </w:rPr>
        <w:t xml:space="preserve"> в ДОУ « Алёнка» </w:t>
      </w:r>
      <w:r w:rsidR="001572D9">
        <w:rPr>
          <w:b/>
          <w:sz w:val="28"/>
          <w:szCs w:val="28"/>
        </w:rPr>
        <w:t xml:space="preserve"> не осуществляется.</w:t>
      </w:r>
    </w:p>
    <w:p w:rsidR="00A739C9" w:rsidRDefault="00A739C9">
      <w:pPr>
        <w:spacing w:line="360" w:lineRule="auto"/>
        <w:jc w:val="center"/>
        <w:rPr>
          <w:b/>
          <w:sz w:val="28"/>
          <w:szCs w:val="28"/>
        </w:rPr>
      </w:pPr>
    </w:p>
    <w:p w:rsidR="00E45747" w:rsidRDefault="00E45747"/>
    <w:sectPr w:rsidR="00E45747" w:rsidSect="00860701">
      <w:pgSz w:w="11906" w:h="16838"/>
      <w:pgMar w:top="1134" w:right="42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3676" w:rsidRDefault="005E3676" w:rsidP="003C588F">
      <w:r>
        <w:separator/>
      </w:r>
    </w:p>
  </w:endnote>
  <w:endnote w:type="continuationSeparator" w:id="0">
    <w:p w:rsidR="005E3676" w:rsidRDefault="005E3676" w:rsidP="003C5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3676" w:rsidRDefault="005E3676" w:rsidP="003C588F">
      <w:r>
        <w:separator/>
      </w:r>
    </w:p>
  </w:footnote>
  <w:footnote w:type="continuationSeparator" w:id="0">
    <w:p w:rsidR="005E3676" w:rsidRDefault="005E3676" w:rsidP="003C588F">
      <w:r>
        <w:continuationSeparator/>
      </w:r>
    </w:p>
  </w:footnote>
  <w:footnote w:id="1">
    <w:p w:rsidR="003C588F" w:rsidRDefault="003C588F" w:rsidP="003C588F">
      <w:pPr>
        <w:pStyle w:val="a9"/>
        <w:jc w:val="both"/>
      </w:pPr>
      <w:r w:rsidRPr="00B159F2">
        <w:rPr>
          <w:rStyle w:val="ae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65DB"/>
    <w:rsid w:val="00077DE3"/>
    <w:rsid w:val="000801B2"/>
    <w:rsid w:val="000853EF"/>
    <w:rsid w:val="000A51DA"/>
    <w:rsid w:val="000C3FE8"/>
    <w:rsid w:val="000D0492"/>
    <w:rsid w:val="000D17BA"/>
    <w:rsid w:val="0010514E"/>
    <w:rsid w:val="001427F4"/>
    <w:rsid w:val="00154855"/>
    <w:rsid w:val="001572D9"/>
    <w:rsid w:val="0018086D"/>
    <w:rsid w:val="001853EF"/>
    <w:rsid w:val="001A1380"/>
    <w:rsid w:val="001C4C41"/>
    <w:rsid w:val="001F0C72"/>
    <w:rsid w:val="001F1854"/>
    <w:rsid w:val="001F5A98"/>
    <w:rsid w:val="00261D10"/>
    <w:rsid w:val="00264D2A"/>
    <w:rsid w:val="00276489"/>
    <w:rsid w:val="002D5827"/>
    <w:rsid w:val="003B31F6"/>
    <w:rsid w:val="003C4A73"/>
    <w:rsid w:val="003C588F"/>
    <w:rsid w:val="003E4BEA"/>
    <w:rsid w:val="00413AF6"/>
    <w:rsid w:val="004365CB"/>
    <w:rsid w:val="00455C9C"/>
    <w:rsid w:val="00462A71"/>
    <w:rsid w:val="004B5EF7"/>
    <w:rsid w:val="004B74F2"/>
    <w:rsid w:val="004C4C99"/>
    <w:rsid w:val="004C4F36"/>
    <w:rsid w:val="004D7E88"/>
    <w:rsid w:val="004E7D1E"/>
    <w:rsid w:val="004F2662"/>
    <w:rsid w:val="00502EE4"/>
    <w:rsid w:val="00521B4D"/>
    <w:rsid w:val="00522767"/>
    <w:rsid w:val="005529B8"/>
    <w:rsid w:val="005716EE"/>
    <w:rsid w:val="005A629D"/>
    <w:rsid w:val="005E3676"/>
    <w:rsid w:val="006139A7"/>
    <w:rsid w:val="006163A5"/>
    <w:rsid w:val="006170F5"/>
    <w:rsid w:val="00630BC6"/>
    <w:rsid w:val="00641536"/>
    <w:rsid w:val="006529E0"/>
    <w:rsid w:val="00653D07"/>
    <w:rsid w:val="006A4E18"/>
    <w:rsid w:val="006C16F8"/>
    <w:rsid w:val="006E474C"/>
    <w:rsid w:val="00705C70"/>
    <w:rsid w:val="00707163"/>
    <w:rsid w:val="007115D4"/>
    <w:rsid w:val="00772A44"/>
    <w:rsid w:val="0078774E"/>
    <w:rsid w:val="007B0CA8"/>
    <w:rsid w:val="007D52BA"/>
    <w:rsid w:val="007E5B1F"/>
    <w:rsid w:val="00837F50"/>
    <w:rsid w:val="00860701"/>
    <w:rsid w:val="00880676"/>
    <w:rsid w:val="008B2B70"/>
    <w:rsid w:val="008E56E9"/>
    <w:rsid w:val="008F0EF0"/>
    <w:rsid w:val="009655FE"/>
    <w:rsid w:val="0098530E"/>
    <w:rsid w:val="009C1334"/>
    <w:rsid w:val="009C32E2"/>
    <w:rsid w:val="009D42C2"/>
    <w:rsid w:val="00A453DC"/>
    <w:rsid w:val="00A559EA"/>
    <w:rsid w:val="00A60B86"/>
    <w:rsid w:val="00A739C9"/>
    <w:rsid w:val="00AA551D"/>
    <w:rsid w:val="00AB512F"/>
    <w:rsid w:val="00AC28A0"/>
    <w:rsid w:val="00AF10A2"/>
    <w:rsid w:val="00B04AFA"/>
    <w:rsid w:val="00B27910"/>
    <w:rsid w:val="00B27D15"/>
    <w:rsid w:val="00B4040A"/>
    <w:rsid w:val="00B46A7A"/>
    <w:rsid w:val="00B66B42"/>
    <w:rsid w:val="00B80995"/>
    <w:rsid w:val="00B83578"/>
    <w:rsid w:val="00B95750"/>
    <w:rsid w:val="00BB69E6"/>
    <w:rsid w:val="00BC6397"/>
    <w:rsid w:val="00BC64D6"/>
    <w:rsid w:val="00BD6DD5"/>
    <w:rsid w:val="00BE3932"/>
    <w:rsid w:val="00BF072E"/>
    <w:rsid w:val="00C26700"/>
    <w:rsid w:val="00C728EC"/>
    <w:rsid w:val="00C7466E"/>
    <w:rsid w:val="00CA5BFF"/>
    <w:rsid w:val="00CD6D7C"/>
    <w:rsid w:val="00CE1DA7"/>
    <w:rsid w:val="00D5682C"/>
    <w:rsid w:val="00DA690B"/>
    <w:rsid w:val="00DE463A"/>
    <w:rsid w:val="00DF6BEF"/>
    <w:rsid w:val="00E27BC7"/>
    <w:rsid w:val="00E42B49"/>
    <w:rsid w:val="00E45747"/>
    <w:rsid w:val="00E52C0F"/>
    <w:rsid w:val="00E765DB"/>
    <w:rsid w:val="00E81EA1"/>
    <w:rsid w:val="00EA5891"/>
    <w:rsid w:val="00EC0483"/>
    <w:rsid w:val="00EF174D"/>
    <w:rsid w:val="00F45848"/>
    <w:rsid w:val="00F569D3"/>
    <w:rsid w:val="00F770C7"/>
    <w:rsid w:val="00FD3EBF"/>
    <w:rsid w:val="00FE3890"/>
    <w:rsid w:val="00FE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1"/>
    <o:shapelayout v:ext="edit">
      <o:idmap v:ext="edit" data="1"/>
      <o:rules v:ext="edit">
        <o:r id="V:Rule1" type="connector" idref="#_x0000_s1600"/>
        <o:r id="V:Rule2" type="connector" idref="#_x0000_s1215"/>
        <o:r id="V:Rule3" type="connector" idref="#_x0000_s1414"/>
        <o:r id="V:Rule4" type="connector" idref="#_x0000_s1436"/>
        <o:r id="V:Rule5" type="connector" idref="#_x0000_s1286"/>
        <o:r id="V:Rule6" type="connector" idref="#_x0000_s1290"/>
        <o:r id="V:Rule7" type="connector" idref="#_x0000_s1296"/>
        <o:r id="V:Rule8" type="connector" idref="#_x0000_s1423"/>
        <o:r id="V:Rule9" type="connector" idref="#_x0000_s1156"/>
        <o:r id="V:Rule10" type="connector" idref="#_x0000_s1362"/>
        <o:r id="V:Rule11" type="connector" idref="#_x0000_s1437"/>
        <o:r id="V:Rule12" type="connector" idref="#_x0000_s1316"/>
        <o:r id="V:Rule13" type="connector" idref="#_x0000_s1303"/>
        <o:r id="V:Rule14" type="connector" idref="#_x0000_s1216"/>
        <o:r id="V:Rule15" type="connector" idref="#_x0000_s1298"/>
        <o:r id="V:Rule16" type="connector" idref="#_x0000_s1438"/>
        <o:r id="V:Rule17" type="connector" idref="#_x0000_s1295"/>
        <o:r id="V:Rule18" type="connector" idref="#_x0000_s1204"/>
        <o:r id="V:Rule19" type="connector" idref="#_x0000_s1430"/>
        <o:r id="V:Rule20" type="connector" idref="#_x0000_s1442"/>
        <o:r id="V:Rule21" type="connector" idref="#_x0000_s1312"/>
        <o:r id="V:Rule22" type="connector" idref="#_x0000_s1320"/>
        <o:r id="V:Rule23" type="connector" idref="#_x0000_s1248"/>
        <o:r id="V:Rule24" type="connector" idref="#_x0000_s1287"/>
        <o:r id="V:Rule25" type="connector" idref="#_x0000_s1245"/>
        <o:r id="V:Rule26" type="connector" idref="#_x0000_s1299"/>
        <o:r id="V:Rule27" type="connector" idref="#_x0000_s1208"/>
        <o:r id="V:Rule28" type="connector" idref="#_x0000_s1314"/>
        <o:r id="V:Rule29" type="connector" idref="#_x0000_s1211"/>
        <o:r id="V:Rule30" type="connector" idref="#_x0000_s1323"/>
        <o:r id="V:Rule31" type="connector" idref="#_x0000_s1291"/>
        <o:r id="V:Rule32" type="connector" idref="#_x0000_s1309"/>
        <o:r id="V:Rule33" type="connector" idref="#_x0000_s1306"/>
        <o:r id="V:Rule34" type="connector" idref="#_x0000_s1434"/>
        <o:r id="V:Rule35" type="connector" idref="#_x0000_s1307"/>
        <o:r id="V:Rule36" type="connector" idref="#_x0000_s1203"/>
        <o:r id="V:Rule37" type="connector" idref="#_x0000_s1289"/>
        <o:r id="V:Rule38" type="connector" idref="#_x0000_s1360"/>
        <o:r id="V:Rule39" type="connector" idref="#_x0000_s1210"/>
        <o:r id="V:Rule40" type="connector" idref="#_x0000_s1415"/>
        <o:r id="V:Rule41" type="connector" idref="#_x0000_s1293"/>
        <o:r id="V:Rule42" type="connector" idref="#_x0000_s1322"/>
        <o:r id="V:Rule43" type="connector" idref="#_x0000_s1202"/>
        <o:r id="V:Rule44" type="connector" idref="#_x0000_s1315"/>
        <o:r id="V:Rule45" type="connector" idref="#_x0000_s1213"/>
        <o:r id="V:Rule46" type="connector" idref="#_x0000_s1304"/>
        <o:r id="V:Rule47" type="connector" idref="#_x0000_s1311"/>
        <o:r id="V:Rule48" type="connector" idref="#_x0000_s1249"/>
        <o:r id="V:Rule49" type="connector" idref="#_x0000_s1424"/>
        <o:r id="V:Rule50" type="connector" idref="#_x0000_s1302"/>
        <o:r id="V:Rule51" type="connector" idref="#_x0000_s1447"/>
        <o:r id="V:Rule52" type="connector" idref="#_x0000_s1413"/>
        <o:r id="V:Rule53" type="connector" idref="#_x0000_s1365"/>
        <o:r id="V:Rule54" type="connector" idref="#_x0000_s1227"/>
        <o:r id="V:Rule55" type="connector" idref="#_x0000_s1209"/>
        <o:r id="V:Rule56" type="connector" idref="#_x0000_s1297"/>
        <o:r id="V:Rule57" type="connector" idref="#_x0000_s1305"/>
        <o:r id="V:Rule58" type="connector" idref="#_x0000_s1292"/>
        <o:r id="V:Rule59" type="connector" idref="#_x0000_s1223"/>
        <o:r id="V:Rule60" type="connector" idref="#_x0000_s1310"/>
        <o:r id="V:Rule61" type="connector" idref="#_x0000_s1250"/>
        <o:r id="V:Rule62" type="connector" idref="#_x0000_s1228"/>
        <o:r id="V:Rule63" type="connector" idref="#_x0000_s1217"/>
        <o:r id="V:Rule64" type="connector" idref="#_x0000_s1214"/>
        <o:r id="V:Rule65" type="connector" idref="#_x0000_s1308"/>
        <o:r id="V:Rule66" type="connector" idref="#_x0000_s1152"/>
        <o:r id="V:Rule67" type="connector" idref="#_x0000_s1433"/>
        <o:r id="V:Rule68" type="connector" idref="#_x0000_s1432"/>
        <o:r id="V:Rule69" type="connector" idref="#_x0000_s1247"/>
        <o:r id="V:Rule70" type="connector" idref="#_x0000_s1206"/>
        <o:r id="V:Rule71" type="connector" idref="#_x0000_s1363"/>
        <o:r id="V:Rule72" type="connector" idref="#_x0000_s1318"/>
        <o:r id="V:Rule73" type="connector" idref="#_x0000_s1212"/>
        <o:r id="V:Rule74" type="connector" idref="#_x0000_s1294"/>
        <o:r id="V:Rule75" type="connector" idref="#_x0000_s1444"/>
        <o:r id="V:Rule76" type="connector" idref="#_x0000_s1595"/>
        <o:r id="V:Rule77" type="connector" idref="#_x0000_s1313"/>
        <o:r id="V:Rule78" type="connector" idref="#_x0000_s1301"/>
        <o:r id="V:Rule79" type="connector" idref="#_x0000_s1154"/>
        <o:r id="V:Rule80" type="connector" idref="#_x0000_s1439"/>
        <o:r id="V:Rule81" type="connector" idref="#_x0000_s1435"/>
        <o:r id="V:Rule82" type="connector" idref="#_x0000_s1416"/>
        <o:r id="V:Rule83" type="connector" idref="#_x0000_s1431"/>
        <o:r id="V:Rule84" type="connector" idref="#_x0000_s1288"/>
        <o:r id="V:Rule85" type="connector" idref="#_x0000_s1443"/>
        <o:r id="V:Rule86" type="connector" idref="#_x0000_s1157"/>
        <o:r id="V:Rule87" type="connector" idref="#_x0000_s1448"/>
        <o:r id="V:Rule88" type="connector" idref="#_x0000_s1425"/>
        <o:r id="V:Rule89" type="connector" idref="#_x0000_s1300"/>
        <o:r id="V:Rule90" type="connector" idref="#_x0000_s1155"/>
        <o:r id="V:Rule91" type="connector" idref="#_x0000_s1205"/>
        <o:r id="V:Rule92" type="connector" idref="#_x0000_s1221"/>
        <o:r id="V:Rule93" type="connector" idref="#_x0000_s1222"/>
      </o:rules>
    </o:shapelayout>
  </w:shapeDefaults>
  <w:doNotEmbedSmartTags/>
  <w:decimalSymbol w:val=","/>
  <w:listSeparator w:val=";"/>
  <w14:docId w14:val="5BC88E02"/>
  <w15:docId w15:val="{48B082B8-A92F-44AA-89CC-26110EBC6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39C9"/>
    <w:pPr>
      <w:suppressAutoHyphens/>
    </w:pPr>
    <w:rPr>
      <w:rFonts w:cs="Calibri"/>
      <w:sz w:val="24"/>
      <w:szCs w:val="24"/>
      <w:lang w:eastAsia="ar-SA"/>
    </w:rPr>
  </w:style>
  <w:style w:type="paragraph" w:styleId="9">
    <w:name w:val="heading 9"/>
    <w:basedOn w:val="a"/>
    <w:next w:val="a"/>
    <w:qFormat/>
    <w:rsid w:val="00A739C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A739C9"/>
  </w:style>
  <w:style w:type="character" w:customStyle="1" w:styleId="90">
    <w:name w:val="Заголовок 9 Знак"/>
    <w:basedOn w:val="1"/>
    <w:rsid w:val="00A739C9"/>
    <w:rPr>
      <w:rFonts w:ascii="Arial" w:eastAsia="Times New Roman" w:hAnsi="Arial" w:cs="Arial"/>
      <w:sz w:val="22"/>
      <w:szCs w:val="22"/>
    </w:rPr>
  </w:style>
  <w:style w:type="character" w:customStyle="1" w:styleId="a3">
    <w:name w:val="Текст сноски Знак"/>
    <w:basedOn w:val="1"/>
    <w:rsid w:val="00A739C9"/>
    <w:rPr>
      <w:rFonts w:ascii="Times New Roman" w:eastAsia="Times New Roman" w:hAnsi="Times New Roman"/>
    </w:rPr>
  </w:style>
  <w:style w:type="character" w:customStyle="1" w:styleId="a4">
    <w:name w:val="Символ сноски"/>
    <w:basedOn w:val="1"/>
    <w:rsid w:val="00A739C9"/>
    <w:rPr>
      <w:vertAlign w:val="superscript"/>
    </w:rPr>
  </w:style>
  <w:style w:type="character" w:customStyle="1" w:styleId="a5">
    <w:name w:val="Текст выноски Знак"/>
    <w:basedOn w:val="1"/>
    <w:rsid w:val="00A739C9"/>
    <w:rPr>
      <w:rFonts w:ascii="Tahoma" w:eastAsia="Times New Roman" w:hAnsi="Tahoma" w:cs="Tahoma"/>
      <w:sz w:val="16"/>
      <w:szCs w:val="16"/>
    </w:rPr>
  </w:style>
  <w:style w:type="paragraph" w:customStyle="1" w:styleId="10">
    <w:name w:val="Заголовок1"/>
    <w:basedOn w:val="a"/>
    <w:next w:val="a6"/>
    <w:rsid w:val="00A739C9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6">
    <w:name w:val="Body Text"/>
    <w:basedOn w:val="a"/>
    <w:rsid w:val="00A739C9"/>
    <w:pPr>
      <w:spacing w:after="120"/>
    </w:pPr>
  </w:style>
  <w:style w:type="paragraph" w:styleId="a7">
    <w:name w:val="List"/>
    <w:basedOn w:val="a6"/>
    <w:rsid w:val="00A739C9"/>
    <w:rPr>
      <w:rFonts w:cs="Mangal"/>
    </w:rPr>
  </w:style>
  <w:style w:type="paragraph" w:customStyle="1" w:styleId="11">
    <w:name w:val="Название1"/>
    <w:basedOn w:val="a"/>
    <w:rsid w:val="00A739C9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A739C9"/>
    <w:pPr>
      <w:suppressLineNumbers/>
    </w:pPr>
    <w:rPr>
      <w:rFonts w:cs="Mangal"/>
    </w:rPr>
  </w:style>
  <w:style w:type="paragraph" w:customStyle="1" w:styleId="a8">
    <w:name w:val="Содержимое таблицы"/>
    <w:basedOn w:val="a"/>
    <w:rsid w:val="00A739C9"/>
    <w:pPr>
      <w:suppressLineNumbers/>
    </w:pPr>
  </w:style>
  <w:style w:type="paragraph" w:styleId="a9">
    <w:name w:val="footnote text"/>
    <w:basedOn w:val="a"/>
    <w:rsid w:val="00A739C9"/>
    <w:pPr>
      <w:suppressAutoHyphens w:val="0"/>
    </w:pPr>
    <w:rPr>
      <w:sz w:val="20"/>
      <w:szCs w:val="20"/>
    </w:rPr>
  </w:style>
  <w:style w:type="paragraph" w:styleId="aa">
    <w:name w:val="No Spacing"/>
    <w:qFormat/>
    <w:rsid w:val="00A739C9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b">
    <w:name w:val="Balloon Text"/>
    <w:basedOn w:val="a"/>
    <w:rsid w:val="00A739C9"/>
    <w:rPr>
      <w:rFonts w:ascii="Tahoma" w:hAnsi="Tahoma" w:cs="Tahoma"/>
      <w:sz w:val="16"/>
      <w:szCs w:val="16"/>
    </w:rPr>
  </w:style>
  <w:style w:type="paragraph" w:customStyle="1" w:styleId="ac">
    <w:name w:val="Содержимое врезки"/>
    <w:basedOn w:val="a6"/>
    <w:rsid w:val="00A739C9"/>
  </w:style>
  <w:style w:type="paragraph" w:styleId="ad">
    <w:name w:val="List Paragraph"/>
    <w:basedOn w:val="a"/>
    <w:uiPriority w:val="34"/>
    <w:qFormat/>
    <w:rsid w:val="004B5EF7"/>
    <w:pPr>
      <w:ind w:left="720"/>
      <w:contextualSpacing/>
    </w:pPr>
  </w:style>
  <w:style w:type="character" w:styleId="ae">
    <w:name w:val="footnote reference"/>
    <w:basedOn w:val="a0"/>
    <w:semiHidden/>
    <w:rsid w:val="003C58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7A2D87-5A32-4F3D-8E66-E3A683782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1102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58</cp:revision>
  <cp:lastPrinted>2016-09-01T08:05:00Z</cp:lastPrinted>
  <dcterms:created xsi:type="dcterms:W3CDTF">2013-12-01T13:00:00Z</dcterms:created>
  <dcterms:modified xsi:type="dcterms:W3CDTF">2023-08-29T08:42:00Z</dcterms:modified>
</cp:coreProperties>
</file>